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3E77E1" w14:textId="77777777" w:rsidR="006A07E8" w:rsidRPr="006A07E8" w:rsidRDefault="006A07E8" w:rsidP="006A07E8">
      <w:pPr>
        <w:spacing w:line="276" w:lineRule="auto"/>
        <w:ind w:right="-86" w:firstLine="284"/>
        <w:jc w:val="center"/>
        <w:rPr>
          <w:b/>
          <w:sz w:val="28"/>
          <w:szCs w:val="28"/>
        </w:rPr>
      </w:pPr>
      <w:r w:rsidRPr="006A07E8">
        <w:rPr>
          <w:b/>
          <w:sz w:val="28"/>
          <w:szCs w:val="28"/>
        </w:rPr>
        <w:t>Главное управление образования Гродненского облисполкома</w:t>
      </w:r>
    </w:p>
    <w:p w14:paraId="0A89C35D" w14:textId="77777777" w:rsidR="006A07E8" w:rsidRPr="006A07E8" w:rsidRDefault="006A07E8" w:rsidP="006A07E8">
      <w:pPr>
        <w:spacing w:line="276" w:lineRule="auto"/>
        <w:ind w:right="-86" w:firstLine="284"/>
        <w:jc w:val="center"/>
        <w:rPr>
          <w:b/>
          <w:sz w:val="28"/>
          <w:szCs w:val="28"/>
        </w:rPr>
      </w:pPr>
      <w:r w:rsidRPr="006A07E8">
        <w:rPr>
          <w:b/>
          <w:sz w:val="28"/>
          <w:szCs w:val="28"/>
        </w:rPr>
        <w:t>Отдел образовани</w:t>
      </w:r>
      <w:bookmarkStart w:id="0" w:name="_GoBack"/>
      <w:bookmarkEnd w:id="0"/>
      <w:r w:rsidRPr="006A07E8">
        <w:rPr>
          <w:b/>
          <w:sz w:val="28"/>
          <w:szCs w:val="28"/>
        </w:rPr>
        <w:t>я Дятловского райисполкома</w:t>
      </w:r>
    </w:p>
    <w:p w14:paraId="62188B58" w14:textId="77777777" w:rsidR="006A07E8" w:rsidRPr="006A07E8" w:rsidRDefault="006A07E8" w:rsidP="006A07E8">
      <w:pPr>
        <w:spacing w:line="276" w:lineRule="auto"/>
        <w:ind w:right="-86" w:firstLine="284"/>
        <w:jc w:val="center"/>
        <w:rPr>
          <w:b/>
          <w:sz w:val="28"/>
          <w:szCs w:val="28"/>
        </w:rPr>
      </w:pPr>
      <w:r w:rsidRPr="006A07E8">
        <w:rPr>
          <w:b/>
          <w:sz w:val="28"/>
          <w:szCs w:val="28"/>
        </w:rPr>
        <w:t>Государственное учреждение образования «Дворецкая средняя школа»</w:t>
      </w:r>
    </w:p>
    <w:p w14:paraId="62A69086" w14:textId="77777777" w:rsidR="007D5BF9" w:rsidRPr="006A07E8" w:rsidRDefault="007D5BF9" w:rsidP="007D5BF9">
      <w:pPr>
        <w:spacing w:line="276" w:lineRule="auto"/>
        <w:ind w:right="-86" w:firstLine="284"/>
        <w:jc w:val="center"/>
        <w:rPr>
          <w:b/>
          <w:sz w:val="28"/>
          <w:szCs w:val="28"/>
        </w:rPr>
      </w:pPr>
    </w:p>
    <w:p w14:paraId="2B03518D" w14:textId="77777777" w:rsidR="007D5BF9" w:rsidRDefault="007D5BF9" w:rsidP="007D5BF9">
      <w:pPr>
        <w:spacing w:line="276" w:lineRule="auto"/>
        <w:ind w:right="-86" w:firstLine="284"/>
        <w:jc w:val="center"/>
        <w:rPr>
          <w:b/>
          <w:sz w:val="28"/>
          <w:szCs w:val="28"/>
        </w:rPr>
      </w:pPr>
    </w:p>
    <w:p w14:paraId="395C6524" w14:textId="77777777" w:rsidR="007D5BF9" w:rsidRDefault="007D5BF9" w:rsidP="007D5BF9">
      <w:pPr>
        <w:spacing w:line="276" w:lineRule="auto"/>
        <w:ind w:right="-86" w:firstLine="284"/>
        <w:jc w:val="center"/>
        <w:rPr>
          <w:b/>
          <w:sz w:val="28"/>
          <w:szCs w:val="28"/>
        </w:rPr>
      </w:pPr>
    </w:p>
    <w:p w14:paraId="28A0E488" w14:textId="77777777" w:rsidR="007D5BF9" w:rsidRDefault="007D5BF9" w:rsidP="007D5BF9">
      <w:pPr>
        <w:spacing w:line="276" w:lineRule="auto"/>
        <w:ind w:right="-86" w:firstLine="284"/>
        <w:jc w:val="center"/>
        <w:rPr>
          <w:b/>
          <w:sz w:val="28"/>
          <w:szCs w:val="28"/>
        </w:rPr>
      </w:pPr>
    </w:p>
    <w:p w14:paraId="3F6BEFB3" w14:textId="77777777" w:rsidR="007D5BF9" w:rsidRDefault="007D5BF9" w:rsidP="007D5BF9">
      <w:pPr>
        <w:spacing w:line="276" w:lineRule="auto"/>
        <w:ind w:right="-86" w:firstLine="284"/>
        <w:jc w:val="center"/>
        <w:rPr>
          <w:b/>
          <w:sz w:val="28"/>
          <w:szCs w:val="28"/>
        </w:rPr>
      </w:pPr>
    </w:p>
    <w:p w14:paraId="2AD78C02" w14:textId="77777777" w:rsidR="007D5BF9" w:rsidRDefault="007D5BF9" w:rsidP="007D5BF9">
      <w:pPr>
        <w:spacing w:line="276" w:lineRule="auto"/>
        <w:ind w:right="-86" w:firstLine="284"/>
        <w:jc w:val="center"/>
        <w:rPr>
          <w:b/>
          <w:sz w:val="28"/>
          <w:szCs w:val="28"/>
        </w:rPr>
      </w:pPr>
    </w:p>
    <w:p w14:paraId="2A22E45F" w14:textId="77777777" w:rsidR="007D5BF9" w:rsidRDefault="007D5BF9" w:rsidP="00A25DC7">
      <w:pPr>
        <w:spacing w:line="276" w:lineRule="auto"/>
        <w:ind w:right="-86" w:firstLine="2835"/>
        <w:jc w:val="center"/>
        <w:rPr>
          <w:b/>
          <w:sz w:val="28"/>
          <w:szCs w:val="28"/>
        </w:rPr>
      </w:pPr>
    </w:p>
    <w:p w14:paraId="179FDA78" w14:textId="77777777" w:rsidR="006A07E8" w:rsidRDefault="006A07E8" w:rsidP="007D5BF9">
      <w:pPr>
        <w:spacing w:line="276" w:lineRule="auto"/>
        <w:ind w:right="-86" w:firstLine="284"/>
        <w:jc w:val="center"/>
        <w:rPr>
          <w:b/>
          <w:sz w:val="28"/>
          <w:szCs w:val="28"/>
        </w:rPr>
      </w:pPr>
    </w:p>
    <w:p w14:paraId="6A8CEBC8" w14:textId="77777777" w:rsidR="007D5BF9" w:rsidRDefault="007D5BF9" w:rsidP="007D5BF9">
      <w:pPr>
        <w:spacing w:line="276" w:lineRule="auto"/>
        <w:ind w:right="-86"/>
        <w:rPr>
          <w:b/>
          <w:sz w:val="28"/>
          <w:szCs w:val="28"/>
        </w:rPr>
      </w:pPr>
    </w:p>
    <w:p w14:paraId="3B3E4EB8" w14:textId="77777777" w:rsidR="007D5BF9" w:rsidRDefault="007D5BF9" w:rsidP="007D5BF9">
      <w:pPr>
        <w:spacing w:line="276" w:lineRule="auto"/>
        <w:ind w:right="-86"/>
        <w:rPr>
          <w:b/>
          <w:sz w:val="28"/>
          <w:szCs w:val="28"/>
        </w:rPr>
      </w:pPr>
    </w:p>
    <w:p w14:paraId="605EB45F" w14:textId="77777777" w:rsidR="007D5BF9" w:rsidRDefault="007D5BF9" w:rsidP="007D5BF9">
      <w:pPr>
        <w:spacing w:line="276" w:lineRule="auto"/>
        <w:ind w:right="-86" w:firstLine="284"/>
        <w:jc w:val="center"/>
        <w:rPr>
          <w:b/>
          <w:sz w:val="28"/>
          <w:szCs w:val="28"/>
        </w:rPr>
      </w:pPr>
    </w:p>
    <w:p w14:paraId="2C3A7DF3" w14:textId="49468CAC" w:rsidR="007D5BF9" w:rsidRDefault="004D4F28" w:rsidP="007D5BF9">
      <w:pPr>
        <w:spacing w:line="276" w:lineRule="auto"/>
        <w:ind w:right="-86" w:firstLine="284"/>
        <w:jc w:val="center"/>
      </w:pPr>
      <w:r>
        <w:rPr>
          <w:b/>
          <w:sz w:val="28"/>
          <w:szCs w:val="28"/>
        </w:rPr>
        <w:t>Р</w:t>
      </w:r>
      <w:r w:rsidR="007D5BF9">
        <w:rPr>
          <w:b/>
          <w:sz w:val="28"/>
          <w:szCs w:val="28"/>
        </w:rPr>
        <w:t xml:space="preserve">азработка </w:t>
      </w:r>
    </w:p>
    <w:p w14:paraId="5AFE9A28" w14:textId="77777777" w:rsidR="007D5BF9" w:rsidRDefault="00240097" w:rsidP="007D5BF9">
      <w:pPr>
        <w:spacing w:line="276" w:lineRule="auto"/>
        <w:ind w:right="-86"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="007D5BF9">
        <w:rPr>
          <w:b/>
          <w:sz w:val="28"/>
          <w:szCs w:val="28"/>
        </w:rPr>
        <w:t>ероприятия</w:t>
      </w:r>
      <w:r w:rsidR="0057351A">
        <w:rPr>
          <w:b/>
          <w:sz w:val="28"/>
          <w:szCs w:val="28"/>
        </w:rPr>
        <w:t xml:space="preserve"> </w:t>
      </w:r>
      <w:r w:rsidR="007D5BF9">
        <w:rPr>
          <w:b/>
          <w:sz w:val="28"/>
          <w:szCs w:val="28"/>
        </w:rPr>
        <w:t>шестого школьного дн</w:t>
      </w:r>
      <w:r w:rsidR="0093455C">
        <w:rPr>
          <w:b/>
          <w:sz w:val="28"/>
          <w:szCs w:val="28"/>
        </w:rPr>
        <w:t>я</w:t>
      </w:r>
    </w:p>
    <w:p w14:paraId="746CEA49" w14:textId="77777777" w:rsidR="0093455C" w:rsidRPr="0093455C" w:rsidRDefault="0093455C" w:rsidP="007D5BF9">
      <w:pPr>
        <w:spacing w:line="276" w:lineRule="auto"/>
        <w:ind w:right="-86" w:firstLine="284"/>
        <w:jc w:val="center"/>
      </w:pPr>
      <w:r>
        <w:rPr>
          <w:b/>
          <w:sz w:val="28"/>
          <w:szCs w:val="28"/>
        </w:rPr>
        <w:t xml:space="preserve">(для учащихся </w:t>
      </w:r>
      <w:r>
        <w:rPr>
          <w:b/>
          <w:sz w:val="28"/>
          <w:szCs w:val="28"/>
          <w:lang w:val="en-US"/>
        </w:rPr>
        <w:t>V</w:t>
      </w:r>
      <w:r w:rsidRPr="0093455C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  <w:lang w:val="en-US"/>
        </w:rPr>
        <w:t>VIII</w:t>
      </w:r>
      <w:r w:rsidR="0057351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классов)</w:t>
      </w:r>
    </w:p>
    <w:p w14:paraId="1164F918" w14:textId="77777777" w:rsidR="007D5BF9" w:rsidRDefault="007D5BF9" w:rsidP="007D5BF9">
      <w:pPr>
        <w:spacing w:line="276" w:lineRule="auto"/>
        <w:ind w:right="-86" w:firstLine="284"/>
        <w:jc w:val="center"/>
        <w:rPr>
          <w:b/>
          <w:sz w:val="28"/>
          <w:szCs w:val="28"/>
        </w:rPr>
      </w:pPr>
    </w:p>
    <w:p w14:paraId="69B4C9E2" w14:textId="77777777" w:rsidR="007D5BF9" w:rsidRDefault="007D5BF9" w:rsidP="007D5BF9">
      <w:pPr>
        <w:spacing w:line="276" w:lineRule="auto"/>
        <w:ind w:right="-86" w:firstLine="284"/>
        <w:jc w:val="center"/>
      </w:pPr>
      <w:r>
        <w:rPr>
          <w:b/>
          <w:sz w:val="28"/>
          <w:szCs w:val="28"/>
        </w:rPr>
        <w:t>Квест-игра</w:t>
      </w:r>
    </w:p>
    <w:p w14:paraId="57B1DDD5" w14:textId="77777777" w:rsidR="007D5BF9" w:rsidRDefault="007D5BF9" w:rsidP="007D5BF9">
      <w:pPr>
        <w:spacing w:line="276" w:lineRule="auto"/>
        <w:ind w:right="-86"/>
        <w:jc w:val="center"/>
      </w:pPr>
      <w:r>
        <w:rPr>
          <w:b/>
          <w:sz w:val="28"/>
          <w:szCs w:val="28"/>
        </w:rPr>
        <w:t xml:space="preserve">«Знатоки </w:t>
      </w:r>
      <w:r w:rsidR="003F0857">
        <w:rPr>
          <w:b/>
          <w:sz w:val="28"/>
          <w:szCs w:val="28"/>
        </w:rPr>
        <w:t>символ</w:t>
      </w:r>
      <w:r w:rsidR="000B5D4B">
        <w:rPr>
          <w:b/>
          <w:sz w:val="28"/>
          <w:szCs w:val="28"/>
        </w:rPr>
        <w:t>ики</w:t>
      </w:r>
      <w:r w:rsidR="003F0857">
        <w:rPr>
          <w:b/>
          <w:sz w:val="28"/>
          <w:szCs w:val="28"/>
        </w:rPr>
        <w:t xml:space="preserve"> белорусского государства</w:t>
      </w:r>
      <w:r>
        <w:rPr>
          <w:b/>
          <w:sz w:val="28"/>
          <w:szCs w:val="28"/>
        </w:rPr>
        <w:t>»</w:t>
      </w:r>
    </w:p>
    <w:p w14:paraId="5D982272" w14:textId="77777777" w:rsidR="007D5BF9" w:rsidRDefault="007D5BF9" w:rsidP="007D5BF9">
      <w:pPr>
        <w:spacing w:line="276" w:lineRule="auto"/>
        <w:ind w:right="-86"/>
        <w:jc w:val="center"/>
        <w:rPr>
          <w:b/>
          <w:sz w:val="28"/>
          <w:szCs w:val="28"/>
        </w:rPr>
      </w:pPr>
    </w:p>
    <w:p w14:paraId="306E6919" w14:textId="77777777" w:rsidR="007D5BF9" w:rsidRDefault="007D5BF9" w:rsidP="007D5BF9">
      <w:pPr>
        <w:spacing w:line="276" w:lineRule="auto"/>
        <w:ind w:right="-86"/>
        <w:jc w:val="center"/>
        <w:rPr>
          <w:b/>
          <w:sz w:val="28"/>
          <w:szCs w:val="28"/>
        </w:rPr>
      </w:pPr>
    </w:p>
    <w:p w14:paraId="16C2BD53" w14:textId="77777777" w:rsidR="007D5BF9" w:rsidRDefault="007D5BF9" w:rsidP="007D5BF9">
      <w:pPr>
        <w:spacing w:line="276" w:lineRule="auto"/>
        <w:ind w:right="-86"/>
        <w:jc w:val="center"/>
        <w:rPr>
          <w:b/>
          <w:sz w:val="28"/>
          <w:szCs w:val="28"/>
        </w:rPr>
      </w:pPr>
    </w:p>
    <w:p w14:paraId="47E5D971" w14:textId="77777777" w:rsidR="006A07E8" w:rsidRPr="006A07E8" w:rsidRDefault="007D5BF9" w:rsidP="006A07E8">
      <w:pPr>
        <w:spacing w:line="276" w:lineRule="auto"/>
        <w:ind w:left="5103" w:right="-86"/>
        <w:rPr>
          <w:sz w:val="28"/>
          <w:szCs w:val="28"/>
        </w:rPr>
      </w:pPr>
      <w:r w:rsidRPr="006A07E8">
        <w:rPr>
          <w:sz w:val="28"/>
          <w:szCs w:val="28"/>
        </w:rPr>
        <w:t>Автор: Игнатик Марина Ивановна</w:t>
      </w:r>
      <w:r w:rsidR="006A07E8" w:rsidRPr="006A07E8">
        <w:rPr>
          <w:sz w:val="28"/>
          <w:szCs w:val="28"/>
        </w:rPr>
        <w:t xml:space="preserve">, учитель государственного учреждения образования </w:t>
      </w:r>
    </w:p>
    <w:p w14:paraId="57D3980B" w14:textId="77777777" w:rsidR="00A25DC7" w:rsidRDefault="006A07E8" w:rsidP="006A07E8">
      <w:pPr>
        <w:spacing w:line="276" w:lineRule="auto"/>
        <w:ind w:left="5103" w:right="-86"/>
        <w:rPr>
          <w:sz w:val="28"/>
          <w:szCs w:val="28"/>
        </w:rPr>
      </w:pPr>
      <w:r w:rsidRPr="006A07E8">
        <w:rPr>
          <w:sz w:val="28"/>
          <w:szCs w:val="28"/>
        </w:rPr>
        <w:t>«Дворецкая средняя школа»</w:t>
      </w:r>
      <w:r w:rsidR="00A25DC7">
        <w:rPr>
          <w:sz w:val="28"/>
          <w:szCs w:val="28"/>
        </w:rPr>
        <w:t xml:space="preserve"> Дятловского района</w:t>
      </w:r>
    </w:p>
    <w:p w14:paraId="6B7CCF96" w14:textId="77777777" w:rsidR="006A07E8" w:rsidRDefault="00A25DC7" w:rsidP="006A07E8">
      <w:pPr>
        <w:spacing w:line="276" w:lineRule="auto"/>
        <w:ind w:left="5103" w:right="-86"/>
        <w:rPr>
          <w:sz w:val="28"/>
          <w:szCs w:val="28"/>
        </w:rPr>
      </w:pPr>
      <w:r>
        <w:rPr>
          <w:sz w:val="28"/>
          <w:szCs w:val="28"/>
        </w:rPr>
        <w:t>Гродненской области</w:t>
      </w:r>
    </w:p>
    <w:p w14:paraId="022032EE" w14:textId="77777777" w:rsidR="00A25DC7" w:rsidRPr="006A07E8" w:rsidRDefault="00A25DC7" w:rsidP="006A07E8">
      <w:pPr>
        <w:spacing w:line="276" w:lineRule="auto"/>
        <w:ind w:left="5103" w:right="-86"/>
        <w:rPr>
          <w:sz w:val="28"/>
          <w:szCs w:val="28"/>
        </w:rPr>
      </w:pPr>
    </w:p>
    <w:p w14:paraId="6A3477AB" w14:textId="77777777" w:rsidR="007D5BF9" w:rsidRDefault="007D5BF9" w:rsidP="007D5BF9">
      <w:pPr>
        <w:spacing w:line="276" w:lineRule="auto"/>
        <w:ind w:right="-86" w:firstLine="284"/>
        <w:jc w:val="right"/>
        <w:rPr>
          <w:sz w:val="28"/>
          <w:szCs w:val="28"/>
        </w:rPr>
      </w:pPr>
    </w:p>
    <w:p w14:paraId="633B5BF3" w14:textId="77777777" w:rsidR="00C10912" w:rsidRDefault="00C10912" w:rsidP="007D5BF9">
      <w:pPr>
        <w:spacing w:line="276" w:lineRule="auto"/>
        <w:ind w:right="-86" w:firstLine="284"/>
        <w:jc w:val="right"/>
        <w:rPr>
          <w:sz w:val="28"/>
          <w:szCs w:val="28"/>
        </w:rPr>
      </w:pPr>
    </w:p>
    <w:p w14:paraId="79DFBB7A" w14:textId="77777777" w:rsidR="007D5BF9" w:rsidRDefault="007D5BF9" w:rsidP="007D5BF9">
      <w:pPr>
        <w:spacing w:line="276" w:lineRule="auto"/>
        <w:ind w:right="-86" w:firstLine="284"/>
        <w:jc w:val="right"/>
        <w:rPr>
          <w:b/>
          <w:sz w:val="28"/>
          <w:szCs w:val="28"/>
        </w:rPr>
      </w:pPr>
    </w:p>
    <w:p w14:paraId="172827CA" w14:textId="77777777" w:rsidR="007D5BF9" w:rsidRDefault="007D5BF9" w:rsidP="007D5BF9">
      <w:pPr>
        <w:spacing w:line="276" w:lineRule="auto"/>
        <w:ind w:right="-86" w:firstLine="284"/>
        <w:jc w:val="both"/>
        <w:rPr>
          <w:b/>
          <w:sz w:val="28"/>
          <w:szCs w:val="28"/>
        </w:rPr>
      </w:pPr>
    </w:p>
    <w:p w14:paraId="7A8B3C95" w14:textId="77777777" w:rsidR="007D5BF9" w:rsidRDefault="007D5BF9" w:rsidP="007D5BF9">
      <w:pPr>
        <w:spacing w:line="276" w:lineRule="auto"/>
        <w:ind w:right="-86" w:firstLine="284"/>
        <w:jc w:val="both"/>
        <w:rPr>
          <w:b/>
          <w:sz w:val="28"/>
          <w:szCs w:val="28"/>
        </w:rPr>
      </w:pPr>
    </w:p>
    <w:p w14:paraId="47CECA80" w14:textId="77777777" w:rsidR="00C10912" w:rsidRDefault="00C10912" w:rsidP="007D5BF9">
      <w:pPr>
        <w:spacing w:line="276" w:lineRule="auto"/>
        <w:ind w:right="-86" w:firstLine="284"/>
        <w:jc w:val="both"/>
        <w:rPr>
          <w:b/>
          <w:sz w:val="28"/>
          <w:szCs w:val="28"/>
        </w:rPr>
      </w:pPr>
    </w:p>
    <w:p w14:paraId="4AA015EA" w14:textId="77777777" w:rsidR="007D5BF9" w:rsidRPr="006A07E8" w:rsidRDefault="007D5BF9" w:rsidP="007D5BF9">
      <w:pPr>
        <w:spacing w:line="276" w:lineRule="auto"/>
        <w:ind w:right="-86" w:firstLine="284"/>
        <w:jc w:val="center"/>
        <w:rPr>
          <w:bCs/>
        </w:rPr>
      </w:pPr>
      <w:r w:rsidRPr="006A07E8">
        <w:rPr>
          <w:bCs/>
          <w:sz w:val="28"/>
          <w:szCs w:val="28"/>
        </w:rPr>
        <w:t>Дворец</w:t>
      </w:r>
    </w:p>
    <w:p w14:paraId="7A75A086" w14:textId="2BF32E89" w:rsidR="00C10912" w:rsidRDefault="007D5BF9" w:rsidP="007D5BF9">
      <w:pPr>
        <w:spacing w:line="276" w:lineRule="auto"/>
        <w:ind w:right="-86" w:firstLine="284"/>
        <w:jc w:val="center"/>
        <w:rPr>
          <w:bCs/>
          <w:sz w:val="28"/>
          <w:szCs w:val="28"/>
        </w:rPr>
      </w:pPr>
      <w:r w:rsidRPr="006A07E8">
        <w:rPr>
          <w:bCs/>
          <w:sz w:val="28"/>
          <w:szCs w:val="28"/>
        </w:rPr>
        <w:t>2022</w:t>
      </w:r>
    </w:p>
    <w:p w14:paraId="2B4D1942" w14:textId="77777777" w:rsidR="00C10912" w:rsidRDefault="00C10912">
      <w:pPr>
        <w:suppressAutoHyphens w:val="0"/>
        <w:spacing w:line="312" w:lineRule="atLeas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0D9C31D0" w14:textId="77777777" w:rsidR="007D5BF9" w:rsidRPr="00A40BBD" w:rsidRDefault="007D5BF9" w:rsidP="007D5BF9">
      <w:pPr>
        <w:spacing w:line="276" w:lineRule="auto"/>
        <w:ind w:right="-86" w:firstLine="284"/>
        <w:jc w:val="center"/>
      </w:pPr>
      <w:r w:rsidRPr="00A40BBD">
        <w:rPr>
          <w:b/>
          <w:sz w:val="28"/>
          <w:szCs w:val="28"/>
        </w:rPr>
        <w:lastRenderedPageBreak/>
        <w:t>Пояснительная записка</w:t>
      </w:r>
    </w:p>
    <w:p w14:paraId="3C2FB93A" w14:textId="77777777" w:rsidR="007D5BF9" w:rsidRPr="00A40BBD" w:rsidRDefault="007D5BF9" w:rsidP="007D5BF9">
      <w:pPr>
        <w:spacing w:line="276" w:lineRule="auto"/>
        <w:ind w:right="-85" w:firstLine="709"/>
        <w:jc w:val="both"/>
      </w:pPr>
      <w:r w:rsidRPr="00A40BBD">
        <w:rPr>
          <w:b/>
          <w:sz w:val="28"/>
          <w:szCs w:val="28"/>
        </w:rPr>
        <w:t xml:space="preserve">Актуальность. </w:t>
      </w:r>
    </w:p>
    <w:p w14:paraId="0DE1B68C" w14:textId="7743761B" w:rsidR="007D5BF9" w:rsidRDefault="00A40BBD" w:rsidP="007D5BF9">
      <w:pPr>
        <w:spacing w:line="276" w:lineRule="auto"/>
        <w:ind w:right="-85" w:firstLine="709"/>
        <w:jc w:val="both"/>
        <w:rPr>
          <w:sz w:val="28"/>
          <w:szCs w:val="28"/>
        </w:rPr>
      </w:pPr>
      <w:r w:rsidRPr="00A40BBD">
        <w:rPr>
          <w:sz w:val="28"/>
          <w:szCs w:val="28"/>
        </w:rPr>
        <w:t>Каждое современное государство имеет свои символы, которые выражают его политическую самостоятельность и независимость, историю становления и развития, национальную самобытность. Страна, которая не сберегает сво</w:t>
      </w:r>
      <w:r>
        <w:rPr>
          <w:sz w:val="28"/>
          <w:szCs w:val="28"/>
        </w:rPr>
        <w:t>и святыни, не ценит свой государственный герб и флаг, не учит новые поколения понимать, ценить и уважать государственные символы, рискует будущим своего народа.</w:t>
      </w:r>
    </w:p>
    <w:p w14:paraId="2724CF7C" w14:textId="77777777" w:rsidR="00A40BBD" w:rsidRDefault="00A40BBD" w:rsidP="007D5BF9">
      <w:pPr>
        <w:spacing w:line="276" w:lineRule="auto"/>
        <w:ind w:right="-85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</w:t>
      </w:r>
      <w:r w:rsidR="007667FF">
        <w:rPr>
          <w:sz w:val="28"/>
          <w:szCs w:val="28"/>
        </w:rPr>
        <w:t xml:space="preserve"> со статьёй 19 Конституции Республики Беларусь Государственный флаг, Государственный герб </w:t>
      </w:r>
      <w:r w:rsidR="00F34D3D">
        <w:rPr>
          <w:sz w:val="28"/>
          <w:szCs w:val="28"/>
        </w:rPr>
        <w:t xml:space="preserve">и </w:t>
      </w:r>
      <w:r w:rsidR="007667FF">
        <w:rPr>
          <w:sz w:val="28"/>
          <w:szCs w:val="28"/>
        </w:rPr>
        <w:t>Государственный гимн являются символами государственного суверенитета республики. Государственные символы Республики Беларусь прошли долгий путь становления, развития и утверждения. В них бережно сохранены черты, отражающие мирные, созидательные цели белорусского народа и государства.</w:t>
      </w:r>
    </w:p>
    <w:p w14:paraId="4A388B7B" w14:textId="1B7800AD" w:rsidR="007667FF" w:rsidRPr="00862DAC" w:rsidRDefault="007667FF" w:rsidP="007D5BF9">
      <w:pPr>
        <w:spacing w:line="276" w:lineRule="auto"/>
        <w:ind w:right="-85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Герб, флаг и гимн </w:t>
      </w:r>
      <w:r w:rsidR="00B66B0C">
        <w:rPr>
          <w:sz w:val="28"/>
          <w:szCs w:val="28"/>
        </w:rPr>
        <w:t>–</w:t>
      </w:r>
      <w:r>
        <w:rPr>
          <w:sz w:val="28"/>
          <w:szCs w:val="28"/>
        </w:rPr>
        <w:t xml:space="preserve"> главные символы независимости, передающие историко-культурное наследие нашего народа, подчёрки</w:t>
      </w:r>
      <w:r w:rsidR="00FC2D8A">
        <w:rPr>
          <w:sz w:val="28"/>
          <w:szCs w:val="28"/>
        </w:rPr>
        <w:t>вающее национальный дух и достоинство белорусских граждан.</w:t>
      </w:r>
      <w:r w:rsidR="0057351A">
        <w:rPr>
          <w:sz w:val="28"/>
          <w:szCs w:val="28"/>
        </w:rPr>
        <w:t xml:space="preserve"> </w:t>
      </w:r>
      <w:r w:rsidR="00862DAC" w:rsidRPr="00862DAC">
        <w:rPr>
          <w:color w:val="000000"/>
          <w:sz w:val="28"/>
          <w:szCs w:val="28"/>
          <w:shd w:val="clear" w:color="auto" w:fill="FFFFFF"/>
        </w:rPr>
        <w:t xml:space="preserve">Они отражают определённые стороны нации и государства, давая </w:t>
      </w:r>
      <w:r w:rsidR="00862DAC" w:rsidRPr="008F2CD6">
        <w:rPr>
          <w:color w:val="000000"/>
          <w:sz w:val="28"/>
          <w:szCs w:val="28"/>
        </w:rPr>
        <w:t>представление об историческом пути страны и её национальных ценностях.</w:t>
      </w:r>
    </w:p>
    <w:p w14:paraId="764BD9CD" w14:textId="77777777" w:rsidR="007D5BF9" w:rsidRPr="000C69C4" w:rsidRDefault="00395443" w:rsidP="007D5BF9">
      <w:pPr>
        <w:spacing w:line="276" w:lineRule="auto"/>
        <w:ind w:right="-85" w:firstLine="709"/>
        <w:jc w:val="both"/>
        <w:rPr>
          <w:color w:val="FF0000"/>
        </w:rPr>
      </w:pPr>
      <w:r w:rsidRPr="00395443">
        <w:rPr>
          <w:sz w:val="28"/>
          <w:szCs w:val="28"/>
        </w:rPr>
        <w:t>Согласно Концепции</w:t>
      </w:r>
      <w:r w:rsidR="0057351A">
        <w:rPr>
          <w:sz w:val="28"/>
          <w:szCs w:val="28"/>
        </w:rPr>
        <w:t xml:space="preserve"> </w:t>
      </w:r>
      <w:r w:rsidRPr="00395443">
        <w:rPr>
          <w:sz w:val="28"/>
          <w:szCs w:val="28"/>
        </w:rPr>
        <w:t>непрерывного воспитания детей и учащейся молодежи в Республике Беларусь: воспитание уважительного отношения к государственным символам (гербу, флагу, гимну Республики Беларусь) – одно из первоочередных условий воспитания гражданственности и патриотизма личности.</w:t>
      </w:r>
    </w:p>
    <w:p w14:paraId="56EF91CC" w14:textId="77777777" w:rsidR="007D5BF9" w:rsidRPr="00BC36D2" w:rsidRDefault="007D5BF9" w:rsidP="007D5BF9">
      <w:pPr>
        <w:spacing w:line="276" w:lineRule="auto"/>
        <w:ind w:right="-85" w:firstLine="709"/>
        <w:jc w:val="both"/>
      </w:pPr>
      <w:r w:rsidRPr="00BC36D2">
        <w:rPr>
          <w:sz w:val="28"/>
          <w:szCs w:val="28"/>
        </w:rPr>
        <w:t xml:space="preserve">В последнее время в Беларуси значительно возросла актуальность изучения </w:t>
      </w:r>
      <w:r w:rsidR="00F34D3D" w:rsidRPr="00BC36D2">
        <w:rPr>
          <w:sz w:val="28"/>
          <w:szCs w:val="28"/>
        </w:rPr>
        <w:t xml:space="preserve">и популяризации </w:t>
      </w:r>
      <w:r w:rsidRPr="00BC36D2">
        <w:rPr>
          <w:sz w:val="28"/>
          <w:szCs w:val="28"/>
        </w:rPr>
        <w:t xml:space="preserve">государственной символики, что обуславливается, в том числе и фактором воспитательного значения, способствующего </w:t>
      </w:r>
      <w:r w:rsidR="00BC36D2" w:rsidRPr="00BC36D2">
        <w:rPr>
          <w:sz w:val="28"/>
          <w:szCs w:val="28"/>
        </w:rPr>
        <w:t xml:space="preserve">повышению общей и политической культуры граждан, и, главное, </w:t>
      </w:r>
      <w:r w:rsidRPr="00BC36D2">
        <w:rPr>
          <w:sz w:val="28"/>
          <w:szCs w:val="28"/>
        </w:rPr>
        <w:t>сплочённости граждан вокруг единых национальных ценностей.</w:t>
      </w:r>
    </w:p>
    <w:p w14:paraId="3FB9108F" w14:textId="77777777" w:rsidR="007D5BF9" w:rsidRPr="00780E40" w:rsidRDefault="007D5BF9" w:rsidP="007D5BF9">
      <w:pPr>
        <w:spacing w:line="276" w:lineRule="auto"/>
        <w:ind w:right="-85" w:firstLine="709"/>
        <w:jc w:val="both"/>
        <w:rPr>
          <w:b/>
          <w:sz w:val="28"/>
          <w:szCs w:val="28"/>
        </w:rPr>
      </w:pPr>
      <w:r w:rsidRPr="00780E40">
        <w:rPr>
          <w:b/>
          <w:sz w:val="28"/>
          <w:szCs w:val="28"/>
        </w:rPr>
        <w:t>Цел</w:t>
      </w:r>
      <w:r w:rsidR="005800C3" w:rsidRPr="00780E40">
        <w:rPr>
          <w:b/>
          <w:sz w:val="28"/>
          <w:szCs w:val="28"/>
        </w:rPr>
        <w:t>ь</w:t>
      </w:r>
      <w:r w:rsidR="0057351A">
        <w:rPr>
          <w:b/>
          <w:sz w:val="28"/>
          <w:szCs w:val="28"/>
        </w:rPr>
        <w:t xml:space="preserve"> квест-</w:t>
      </w:r>
      <w:r w:rsidRPr="00780E40">
        <w:rPr>
          <w:b/>
          <w:sz w:val="28"/>
          <w:szCs w:val="28"/>
        </w:rPr>
        <w:t>игры:</w:t>
      </w:r>
    </w:p>
    <w:p w14:paraId="39BD026F" w14:textId="77777777" w:rsidR="005800C3" w:rsidRPr="00780E40" w:rsidRDefault="005800C3" w:rsidP="007D5BF9">
      <w:pPr>
        <w:spacing w:line="276" w:lineRule="auto"/>
        <w:ind w:right="-85" w:firstLine="709"/>
        <w:jc w:val="both"/>
        <w:rPr>
          <w:bCs/>
          <w:sz w:val="28"/>
          <w:szCs w:val="28"/>
        </w:rPr>
      </w:pPr>
      <w:r w:rsidRPr="00780E40">
        <w:rPr>
          <w:bCs/>
          <w:sz w:val="28"/>
          <w:szCs w:val="28"/>
        </w:rPr>
        <w:t xml:space="preserve">создать условия для воспитания </w:t>
      </w:r>
      <w:r w:rsidR="00270B38">
        <w:rPr>
          <w:bCs/>
          <w:sz w:val="28"/>
          <w:szCs w:val="28"/>
        </w:rPr>
        <w:t xml:space="preserve">чувств </w:t>
      </w:r>
      <w:r w:rsidRPr="00780E40">
        <w:rPr>
          <w:bCs/>
          <w:sz w:val="28"/>
          <w:szCs w:val="28"/>
        </w:rPr>
        <w:t>гражданственности и патриотизма</w:t>
      </w:r>
      <w:r w:rsidR="005B3346">
        <w:rPr>
          <w:bCs/>
          <w:sz w:val="28"/>
          <w:szCs w:val="28"/>
        </w:rPr>
        <w:t>, национального самосознания</w:t>
      </w:r>
      <w:r w:rsidRPr="00780E40">
        <w:rPr>
          <w:bCs/>
          <w:sz w:val="28"/>
          <w:szCs w:val="28"/>
        </w:rPr>
        <w:t xml:space="preserve"> посредством привития уважительного отношения к государственным символам Республики Беларусь</w:t>
      </w:r>
      <w:r w:rsidR="00E16D48">
        <w:rPr>
          <w:bCs/>
          <w:sz w:val="28"/>
          <w:szCs w:val="28"/>
        </w:rPr>
        <w:t xml:space="preserve">, </w:t>
      </w:r>
      <w:r w:rsidR="00452AFB">
        <w:rPr>
          <w:bCs/>
          <w:sz w:val="28"/>
          <w:szCs w:val="28"/>
        </w:rPr>
        <w:t xml:space="preserve">передающим </w:t>
      </w:r>
      <w:r w:rsidR="00E16D48">
        <w:rPr>
          <w:bCs/>
          <w:sz w:val="28"/>
          <w:szCs w:val="28"/>
        </w:rPr>
        <w:t>историко-культурно</w:t>
      </w:r>
      <w:r w:rsidR="00452AFB">
        <w:rPr>
          <w:bCs/>
          <w:sz w:val="28"/>
          <w:szCs w:val="28"/>
        </w:rPr>
        <w:t>е</w:t>
      </w:r>
      <w:r w:rsidR="00E16D48">
        <w:rPr>
          <w:bCs/>
          <w:sz w:val="28"/>
          <w:szCs w:val="28"/>
        </w:rPr>
        <w:t xml:space="preserve"> наследи</w:t>
      </w:r>
      <w:r w:rsidR="00452AFB">
        <w:rPr>
          <w:bCs/>
          <w:sz w:val="28"/>
          <w:szCs w:val="28"/>
        </w:rPr>
        <w:t>е</w:t>
      </w:r>
      <w:r w:rsidR="0057351A">
        <w:rPr>
          <w:bCs/>
          <w:sz w:val="28"/>
          <w:szCs w:val="28"/>
        </w:rPr>
        <w:t xml:space="preserve"> </w:t>
      </w:r>
      <w:r w:rsidR="00452AFB">
        <w:rPr>
          <w:bCs/>
          <w:sz w:val="28"/>
          <w:szCs w:val="28"/>
        </w:rPr>
        <w:t>белорусског</w:t>
      </w:r>
      <w:r w:rsidR="00E16D48">
        <w:rPr>
          <w:bCs/>
          <w:sz w:val="28"/>
          <w:szCs w:val="28"/>
        </w:rPr>
        <w:t>о народа</w:t>
      </w:r>
      <w:r w:rsidRPr="00780E40">
        <w:rPr>
          <w:bCs/>
          <w:sz w:val="28"/>
          <w:szCs w:val="28"/>
        </w:rPr>
        <w:t xml:space="preserve">. </w:t>
      </w:r>
    </w:p>
    <w:p w14:paraId="231336EA" w14:textId="77777777" w:rsidR="007D5BF9" w:rsidRPr="00780E40" w:rsidRDefault="005800C3" w:rsidP="005800C3">
      <w:pPr>
        <w:spacing w:line="276" w:lineRule="auto"/>
        <w:ind w:right="-85" w:firstLine="709"/>
        <w:jc w:val="both"/>
      </w:pPr>
      <w:r w:rsidRPr="00780E40">
        <w:rPr>
          <w:b/>
          <w:sz w:val="28"/>
          <w:szCs w:val="28"/>
        </w:rPr>
        <w:t xml:space="preserve">Задачи: </w:t>
      </w:r>
      <w:r w:rsidRPr="00780E40">
        <w:rPr>
          <w:iCs/>
          <w:sz w:val="28"/>
          <w:szCs w:val="28"/>
        </w:rPr>
        <w:t>содействовать</w:t>
      </w:r>
      <w:r w:rsidR="0057351A">
        <w:rPr>
          <w:iCs/>
          <w:sz w:val="28"/>
          <w:szCs w:val="28"/>
        </w:rPr>
        <w:t xml:space="preserve"> </w:t>
      </w:r>
      <w:r w:rsidR="00BC36D2" w:rsidRPr="00780E40">
        <w:rPr>
          <w:sz w:val="28"/>
          <w:szCs w:val="28"/>
        </w:rPr>
        <w:t>актуализ</w:t>
      </w:r>
      <w:r w:rsidRPr="00780E40">
        <w:rPr>
          <w:sz w:val="28"/>
          <w:szCs w:val="28"/>
        </w:rPr>
        <w:t xml:space="preserve">ации, систематизации и </w:t>
      </w:r>
      <w:r w:rsidR="007D5BF9" w:rsidRPr="00780E40">
        <w:rPr>
          <w:sz w:val="28"/>
          <w:szCs w:val="28"/>
        </w:rPr>
        <w:t>закреплению знаний учащихся о государственных символах, об их назначении и роли в жизни граждан страны;</w:t>
      </w:r>
      <w:r w:rsidR="0057351A">
        <w:rPr>
          <w:sz w:val="28"/>
          <w:szCs w:val="28"/>
        </w:rPr>
        <w:t xml:space="preserve"> </w:t>
      </w:r>
      <w:r w:rsidRPr="00780E40">
        <w:rPr>
          <w:iCs/>
          <w:sz w:val="28"/>
          <w:szCs w:val="28"/>
        </w:rPr>
        <w:t xml:space="preserve">способствовать </w:t>
      </w:r>
      <w:r w:rsidR="007E328E">
        <w:rPr>
          <w:iCs/>
          <w:sz w:val="28"/>
          <w:szCs w:val="28"/>
        </w:rPr>
        <w:t xml:space="preserve">гражданскому становлению учащихся, </w:t>
      </w:r>
      <w:r w:rsidRPr="00780E40">
        <w:rPr>
          <w:iCs/>
          <w:sz w:val="28"/>
          <w:szCs w:val="28"/>
        </w:rPr>
        <w:t>развитию</w:t>
      </w:r>
      <w:r w:rsidR="007D5BF9" w:rsidRPr="00780E40">
        <w:rPr>
          <w:sz w:val="28"/>
          <w:szCs w:val="28"/>
        </w:rPr>
        <w:t xml:space="preserve"> познавательн</w:t>
      </w:r>
      <w:r w:rsidRPr="00780E40">
        <w:rPr>
          <w:sz w:val="28"/>
          <w:szCs w:val="28"/>
        </w:rPr>
        <w:t>ого</w:t>
      </w:r>
      <w:r w:rsidR="007D5BF9" w:rsidRPr="00780E40">
        <w:rPr>
          <w:sz w:val="28"/>
          <w:szCs w:val="28"/>
        </w:rPr>
        <w:t xml:space="preserve"> интерес</w:t>
      </w:r>
      <w:r w:rsidRPr="00780E40">
        <w:rPr>
          <w:sz w:val="28"/>
          <w:szCs w:val="28"/>
        </w:rPr>
        <w:t>а</w:t>
      </w:r>
      <w:r w:rsidR="007D5BF9" w:rsidRPr="00780E40">
        <w:rPr>
          <w:sz w:val="28"/>
          <w:szCs w:val="28"/>
        </w:rPr>
        <w:t xml:space="preserve">, </w:t>
      </w:r>
      <w:r w:rsidR="0066326F" w:rsidRPr="00DF13F8">
        <w:rPr>
          <w:color w:val="000000"/>
          <w:sz w:val="28"/>
          <w:szCs w:val="28"/>
          <w:lang w:eastAsia="ru-RU"/>
        </w:rPr>
        <w:t xml:space="preserve">привитию навыков культуры поведения и </w:t>
      </w:r>
      <w:r w:rsidR="0066326F">
        <w:rPr>
          <w:color w:val="000000"/>
          <w:sz w:val="28"/>
          <w:szCs w:val="28"/>
          <w:lang w:eastAsia="ru-RU"/>
        </w:rPr>
        <w:t>сотрудничества</w:t>
      </w:r>
      <w:r w:rsidR="0066326F" w:rsidRPr="00DF13F8">
        <w:rPr>
          <w:color w:val="000000"/>
          <w:sz w:val="28"/>
          <w:szCs w:val="28"/>
          <w:lang w:eastAsia="ru-RU"/>
        </w:rPr>
        <w:t xml:space="preserve"> со сверстниками, </w:t>
      </w:r>
      <w:r w:rsidR="0066326F">
        <w:rPr>
          <w:color w:val="000000"/>
          <w:sz w:val="28"/>
          <w:szCs w:val="28"/>
          <w:lang w:eastAsia="ru-RU"/>
        </w:rPr>
        <w:t>работы в команде.</w:t>
      </w:r>
    </w:p>
    <w:p w14:paraId="332E79A3" w14:textId="77777777" w:rsidR="007D5BF9" w:rsidRPr="00780E40" w:rsidRDefault="00780E40" w:rsidP="007D5BF9">
      <w:pPr>
        <w:spacing w:line="276" w:lineRule="auto"/>
        <w:ind w:right="-85" w:firstLine="709"/>
        <w:jc w:val="both"/>
      </w:pPr>
      <w:r w:rsidRPr="00780E40">
        <w:rPr>
          <w:b/>
          <w:sz w:val="28"/>
          <w:szCs w:val="28"/>
        </w:rPr>
        <w:lastRenderedPageBreak/>
        <w:t xml:space="preserve">Участники мероприятия: </w:t>
      </w:r>
      <w:r w:rsidRPr="00780E40">
        <w:rPr>
          <w:bCs/>
          <w:sz w:val="28"/>
          <w:szCs w:val="28"/>
        </w:rPr>
        <w:t xml:space="preserve">учащиеся </w:t>
      </w:r>
      <w:r w:rsidR="0093455C">
        <w:rPr>
          <w:bCs/>
          <w:sz w:val="28"/>
          <w:szCs w:val="28"/>
          <w:lang w:val="en-US"/>
        </w:rPr>
        <w:t>V</w:t>
      </w:r>
      <w:r w:rsidRPr="00780E40">
        <w:rPr>
          <w:bCs/>
          <w:sz w:val="28"/>
          <w:szCs w:val="28"/>
        </w:rPr>
        <w:t>-</w:t>
      </w:r>
      <w:r w:rsidR="0093455C">
        <w:rPr>
          <w:bCs/>
          <w:sz w:val="28"/>
          <w:szCs w:val="28"/>
          <w:lang w:val="en-US"/>
        </w:rPr>
        <w:t>VIII</w:t>
      </w:r>
      <w:r w:rsidRPr="00780E40">
        <w:rPr>
          <w:bCs/>
          <w:sz w:val="28"/>
          <w:szCs w:val="28"/>
        </w:rPr>
        <w:t xml:space="preserve"> классов в роли игроков, учащиеся </w:t>
      </w:r>
      <w:r w:rsidR="0093455C">
        <w:rPr>
          <w:bCs/>
          <w:sz w:val="28"/>
          <w:szCs w:val="28"/>
          <w:lang w:val="en-US"/>
        </w:rPr>
        <w:t>I</w:t>
      </w:r>
      <w:r w:rsidR="0093455C">
        <w:rPr>
          <w:bCs/>
          <w:sz w:val="28"/>
          <w:szCs w:val="28"/>
          <w:lang w:val="be-BY"/>
        </w:rPr>
        <w:t>Х-ХІ</w:t>
      </w:r>
      <w:r w:rsidRPr="00780E40">
        <w:rPr>
          <w:bCs/>
          <w:sz w:val="28"/>
          <w:szCs w:val="28"/>
        </w:rPr>
        <w:t xml:space="preserve"> классов в роли ведущих</w:t>
      </w:r>
      <w:r w:rsidRPr="00780E40">
        <w:rPr>
          <w:b/>
          <w:sz w:val="28"/>
          <w:szCs w:val="28"/>
        </w:rPr>
        <w:t>.</w:t>
      </w:r>
    </w:p>
    <w:p w14:paraId="18FD38C2" w14:textId="77777777" w:rsidR="007D5BF9" w:rsidRPr="0093455C" w:rsidRDefault="007D5BF9" w:rsidP="007D5BF9">
      <w:pPr>
        <w:spacing w:line="276" w:lineRule="auto"/>
        <w:ind w:right="-85" w:firstLine="709"/>
      </w:pPr>
      <w:r w:rsidRPr="0093455C">
        <w:rPr>
          <w:b/>
          <w:sz w:val="28"/>
          <w:szCs w:val="28"/>
        </w:rPr>
        <w:t>Практическая значимость мероприятия.</w:t>
      </w:r>
    </w:p>
    <w:p w14:paraId="45773C73" w14:textId="77777777" w:rsidR="0093455C" w:rsidRPr="0093455C" w:rsidRDefault="0093455C" w:rsidP="0093455C">
      <w:pPr>
        <w:pStyle w:val="HTML"/>
        <w:spacing w:line="276" w:lineRule="auto"/>
        <w:ind w:right="-85" w:firstLine="709"/>
        <w:jc w:val="both"/>
      </w:pPr>
      <w:r w:rsidRPr="0093455C">
        <w:rPr>
          <w:rFonts w:ascii="Times New Roman" w:hAnsi="Times New Roman" w:cs="Times New Roman"/>
          <w:sz w:val="28"/>
          <w:szCs w:val="28"/>
        </w:rPr>
        <w:t>Игра способствует использованию не только моральных мотивов, но и познавательных:</w:t>
      </w:r>
    </w:p>
    <w:p w14:paraId="0A56D6AE" w14:textId="77777777" w:rsidR="0093455C" w:rsidRPr="0093455C" w:rsidRDefault="0093455C" w:rsidP="0093455C">
      <w:pPr>
        <w:pStyle w:val="HTML"/>
        <w:numPr>
          <w:ilvl w:val="0"/>
          <w:numId w:val="3"/>
        </w:numPr>
        <w:tabs>
          <w:tab w:val="left" w:pos="-180"/>
        </w:tabs>
        <w:spacing w:line="276" w:lineRule="auto"/>
        <w:ind w:left="0" w:right="-85" w:firstLine="709"/>
        <w:jc w:val="both"/>
      </w:pPr>
      <w:r w:rsidRPr="0093455C">
        <w:rPr>
          <w:rFonts w:ascii="Times New Roman" w:hAnsi="Times New Roman" w:cs="Times New Roman"/>
          <w:bCs/>
          <w:sz w:val="28"/>
          <w:szCs w:val="28"/>
        </w:rPr>
        <w:t>В игре каждый ученик может проявить себя, свои знания, умения, свой характер, волевые качества, свое отношение к деятельности, к людям.</w:t>
      </w:r>
    </w:p>
    <w:p w14:paraId="40768EF4" w14:textId="77777777" w:rsidR="0093455C" w:rsidRPr="0093455C" w:rsidRDefault="0093455C" w:rsidP="0093455C">
      <w:pPr>
        <w:pStyle w:val="HTML"/>
        <w:numPr>
          <w:ilvl w:val="0"/>
          <w:numId w:val="3"/>
        </w:numPr>
        <w:tabs>
          <w:tab w:val="left" w:pos="-180"/>
        </w:tabs>
        <w:spacing w:line="276" w:lineRule="auto"/>
        <w:ind w:left="0" w:right="-85" w:firstLine="709"/>
        <w:jc w:val="both"/>
      </w:pPr>
      <w:r w:rsidRPr="0093455C">
        <w:rPr>
          <w:rFonts w:ascii="Times New Roman" w:hAnsi="Times New Roman" w:cs="Times New Roman"/>
          <w:bCs/>
          <w:sz w:val="28"/>
          <w:szCs w:val="28"/>
        </w:rPr>
        <w:t xml:space="preserve">Каждая игра имеет близкий результат (окончание игры) и стимулирует учащегося к достижению цели (победе) и осознанию пути достижения цели (нужно знать больше других). </w:t>
      </w:r>
    </w:p>
    <w:p w14:paraId="1F56F3E5" w14:textId="77777777" w:rsidR="0093455C" w:rsidRPr="0093455C" w:rsidRDefault="0093455C" w:rsidP="0093455C">
      <w:pPr>
        <w:pStyle w:val="HTML"/>
        <w:numPr>
          <w:ilvl w:val="0"/>
          <w:numId w:val="3"/>
        </w:numPr>
        <w:tabs>
          <w:tab w:val="left" w:pos="-180"/>
        </w:tabs>
        <w:spacing w:line="276" w:lineRule="auto"/>
        <w:ind w:left="0" w:right="-85" w:firstLine="709"/>
        <w:jc w:val="both"/>
      </w:pPr>
      <w:r w:rsidRPr="0093455C">
        <w:rPr>
          <w:rFonts w:ascii="Times New Roman" w:hAnsi="Times New Roman" w:cs="Times New Roman"/>
          <w:bCs/>
          <w:sz w:val="28"/>
          <w:szCs w:val="28"/>
        </w:rPr>
        <w:t xml:space="preserve">В игре команды и отдельные ученики изначально равны. Результат зависит от самого игрока, уровня его подготовленности, способностей, выдержки, умений, характера. </w:t>
      </w:r>
    </w:p>
    <w:p w14:paraId="65D75615" w14:textId="77777777" w:rsidR="0093455C" w:rsidRPr="0093455C" w:rsidRDefault="0093455C" w:rsidP="0093455C">
      <w:pPr>
        <w:pStyle w:val="HTML"/>
        <w:numPr>
          <w:ilvl w:val="0"/>
          <w:numId w:val="3"/>
        </w:numPr>
        <w:tabs>
          <w:tab w:val="left" w:pos="-180"/>
        </w:tabs>
        <w:spacing w:line="276" w:lineRule="auto"/>
        <w:ind w:left="0" w:right="-85" w:firstLine="709"/>
        <w:jc w:val="both"/>
      </w:pPr>
      <w:r w:rsidRPr="0093455C">
        <w:rPr>
          <w:rFonts w:ascii="Times New Roman" w:hAnsi="Times New Roman" w:cs="Times New Roman"/>
          <w:bCs/>
          <w:sz w:val="28"/>
          <w:szCs w:val="28"/>
        </w:rPr>
        <w:t xml:space="preserve">Ситуация успеха создает благоприятный эмоциональный фон для развития познавательного интереса. Неудача воспринимается не как личное поражение, а поражение в игре и стимулирует познавательную деятельность. </w:t>
      </w:r>
    </w:p>
    <w:p w14:paraId="110E3ED2" w14:textId="2F9D4A9F" w:rsidR="0093455C" w:rsidRPr="0093455C" w:rsidRDefault="0093455C" w:rsidP="0093455C">
      <w:pPr>
        <w:pStyle w:val="HTML"/>
        <w:numPr>
          <w:ilvl w:val="0"/>
          <w:numId w:val="3"/>
        </w:numPr>
        <w:tabs>
          <w:tab w:val="left" w:pos="-180"/>
        </w:tabs>
        <w:spacing w:line="276" w:lineRule="auto"/>
        <w:ind w:left="0" w:right="-85" w:firstLine="709"/>
        <w:jc w:val="both"/>
      </w:pPr>
      <w:r w:rsidRPr="0093455C">
        <w:rPr>
          <w:rFonts w:ascii="Times New Roman" w:hAnsi="Times New Roman" w:cs="Times New Roman"/>
          <w:bCs/>
          <w:sz w:val="28"/>
          <w:szCs w:val="28"/>
        </w:rPr>
        <w:t xml:space="preserve">Состязательность – неотъемлемая часть игры – притягательна для детей, поскольку активизирует мыслительную деятельность ученика, толкает на поиск ответа. </w:t>
      </w:r>
    </w:p>
    <w:p w14:paraId="6A8CB3EF" w14:textId="77777777" w:rsidR="007D5BF9" w:rsidRPr="0093455C" w:rsidRDefault="007D5BF9" w:rsidP="007D5BF9">
      <w:pPr>
        <w:spacing w:line="276" w:lineRule="auto"/>
        <w:ind w:right="-85" w:firstLine="709"/>
        <w:jc w:val="both"/>
      </w:pPr>
      <w:r w:rsidRPr="0093455C">
        <w:rPr>
          <w:sz w:val="28"/>
          <w:szCs w:val="28"/>
        </w:rPr>
        <w:t>Достоинство мероприятия заключается в том, что его проведение опирается на мотивы общения:</w:t>
      </w:r>
    </w:p>
    <w:p w14:paraId="32DFDA20" w14:textId="77777777" w:rsidR="007D5BF9" w:rsidRPr="0093455C" w:rsidRDefault="007D5BF9" w:rsidP="007D5BF9">
      <w:pPr>
        <w:pStyle w:val="HTML"/>
        <w:numPr>
          <w:ilvl w:val="0"/>
          <w:numId w:val="5"/>
        </w:numPr>
        <w:tabs>
          <w:tab w:val="left" w:pos="-180"/>
        </w:tabs>
        <w:spacing w:line="276" w:lineRule="auto"/>
        <w:ind w:left="0" w:right="-85" w:firstLine="709"/>
        <w:jc w:val="both"/>
      </w:pPr>
      <w:r w:rsidRPr="0093455C">
        <w:rPr>
          <w:rFonts w:ascii="Times New Roman" w:hAnsi="Times New Roman" w:cs="Times New Roman"/>
          <w:bCs/>
          <w:sz w:val="28"/>
          <w:szCs w:val="28"/>
        </w:rPr>
        <w:t xml:space="preserve">Школьники, совместно решая задачи, участвуя в игре, учатся общаться, учитывать мнение товарищей. </w:t>
      </w:r>
    </w:p>
    <w:p w14:paraId="50BFD298" w14:textId="77777777" w:rsidR="007D5BF9" w:rsidRPr="0093455C" w:rsidRDefault="007D5BF9" w:rsidP="007D5BF9">
      <w:pPr>
        <w:pStyle w:val="HTML"/>
        <w:numPr>
          <w:ilvl w:val="0"/>
          <w:numId w:val="5"/>
        </w:numPr>
        <w:tabs>
          <w:tab w:val="left" w:pos="-180"/>
        </w:tabs>
        <w:spacing w:line="276" w:lineRule="auto"/>
        <w:ind w:left="0" w:right="-85" w:firstLine="709"/>
        <w:jc w:val="both"/>
      </w:pPr>
      <w:r w:rsidRPr="0093455C">
        <w:rPr>
          <w:rFonts w:ascii="Times New Roman" w:hAnsi="Times New Roman" w:cs="Times New Roman"/>
          <w:bCs/>
          <w:sz w:val="28"/>
          <w:szCs w:val="28"/>
        </w:rPr>
        <w:t>В игре, при решении коллективных задач, используются разные возможности учащихся. Дети в практической деятельности на опыте осознают полезность и быстро</w:t>
      </w:r>
      <w:r w:rsidR="0057351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3455C">
        <w:rPr>
          <w:rFonts w:ascii="Times New Roman" w:hAnsi="Times New Roman" w:cs="Times New Roman"/>
          <w:bCs/>
          <w:sz w:val="28"/>
          <w:szCs w:val="28"/>
        </w:rPr>
        <w:t xml:space="preserve">соображающих, и тщательно работающих, и рискованных сотоварищей. </w:t>
      </w:r>
    </w:p>
    <w:p w14:paraId="69FEEA4E" w14:textId="77777777" w:rsidR="007D5BF9" w:rsidRPr="005D299C" w:rsidRDefault="007D5BF9" w:rsidP="007D5BF9">
      <w:pPr>
        <w:pStyle w:val="HTML"/>
        <w:numPr>
          <w:ilvl w:val="0"/>
          <w:numId w:val="5"/>
        </w:numPr>
        <w:tabs>
          <w:tab w:val="left" w:pos="-180"/>
        </w:tabs>
        <w:spacing w:line="276" w:lineRule="auto"/>
        <w:ind w:left="0" w:right="-85" w:firstLine="709"/>
        <w:jc w:val="both"/>
      </w:pPr>
      <w:r w:rsidRPr="0093455C">
        <w:rPr>
          <w:rFonts w:ascii="Times New Roman" w:hAnsi="Times New Roman" w:cs="Times New Roman"/>
          <w:bCs/>
          <w:sz w:val="28"/>
          <w:szCs w:val="28"/>
        </w:rPr>
        <w:t>Совместные эмоциональные переживания во время игры способству</w:t>
      </w:r>
      <w:r w:rsidR="00CB717E">
        <w:rPr>
          <w:rFonts w:ascii="Times New Roman" w:hAnsi="Times New Roman" w:cs="Times New Roman"/>
          <w:bCs/>
          <w:sz w:val="28"/>
          <w:szCs w:val="28"/>
          <w:lang w:val="be-BY"/>
        </w:rPr>
        <w:t>ю</w:t>
      </w:r>
      <w:r w:rsidRPr="0093455C">
        <w:rPr>
          <w:rFonts w:ascii="Times New Roman" w:hAnsi="Times New Roman" w:cs="Times New Roman"/>
          <w:bCs/>
          <w:sz w:val="28"/>
          <w:szCs w:val="28"/>
        </w:rPr>
        <w:t>т укреплению межличностных отношений.</w:t>
      </w:r>
    </w:p>
    <w:p w14:paraId="736FB169" w14:textId="77777777" w:rsidR="005D299C" w:rsidRPr="005D299C" w:rsidRDefault="005D299C" w:rsidP="005D299C">
      <w:pPr>
        <w:pStyle w:val="HTML"/>
        <w:tabs>
          <w:tab w:val="left" w:pos="0"/>
        </w:tabs>
        <w:spacing w:line="276" w:lineRule="auto"/>
        <w:ind w:right="-85" w:firstLine="709"/>
        <w:jc w:val="both"/>
        <w:rPr>
          <w:rFonts w:ascii="Times New Roman" w:hAnsi="Times New Roman" w:cs="Times New Roman"/>
          <w:i/>
          <w:iCs/>
        </w:rPr>
      </w:pPr>
      <w:r w:rsidRPr="005D299C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Примечание: квест-игру можно провести накануне </w:t>
      </w:r>
      <w:r w:rsidRPr="005D299C"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Дня Государственного герба и Государственного флага Республики Беларусь</w:t>
      </w:r>
    </w:p>
    <w:p w14:paraId="1EF60BBF" w14:textId="77777777" w:rsidR="007D5BF9" w:rsidRDefault="00405099" w:rsidP="007D5BF9">
      <w:pPr>
        <w:spacing w:line="276" w:lineRule="auto"/>
        <w:ind w:right="-85" w:firstLine="709"/>
      </w:pPr>
      <w:r>
        <w:rPr>
          <w:b/>
          <w:sz w:val="28"/>
          <w:szCs w:val="28"/>
        </w:rPr>
        <w:t>Краткое описание квест-игры</w:t>
      </w:r>
    </w:p>
    <w:p w14:paraId="602D68F0" w14:textId="70DCB9B4" w:rsidR="00BA171D" w:rsidRDefault="007D5BF9" w:rsidP="007D5BF9">
      <w:pPr>
        <w:spacing w:line="276" w:lineRule="auto"/>
        <w:ind w:right="-85" w:firstLine="709"/>
        <w:jc w:val="both"/>
        <w:rPr>
          <w:rStyle w:val="a4"/>
          <w:i w:val="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В квест-игре участвуют </w:t>
      </w:r>
      <w:r w:rsidR="00BA171D">
        <w:rPr>
          <w:sz w:val="28"/>
          <w:szCs w:val="28"/>
        </w:rPr>
        <w:t>3</w:t>
      </w:r>
      <w:r>
        <w:rPr>
          <w:sz w:val="28"/>
          <w:szCs w:val="28"/>
        </w:rPr>
        <w:t xml:space="preserve"> команды по </w:t>
      </w:r>
      <w:r w:rsidR="00537C3E">
        <w:rPr>
          <w:sz w:val="28"/>
          <w:szCs w:val="28"/>
        </w:rPr>
        <w:t>9</w:t>
      </w:r>
      <w:r>
        <w:rPr>
          <w:sz w:val="28"/>
          <w:szCs w:val="28"/>
        </w:rPr>
        <w:t xml:space="preserve"> человек каждая. </w:t>
      </w:r>
      <w:r w:rsidR="00973FE5" w:rsidRPr="006C3FE3">
        <w:rPr>
          <w:sz w:val="28"/>
          <w:szCs w:val="28"/>
        </w:rPr>
        <w:t>К</w:t>
      </w:r>
      <w:r w:rsidRPr="006C3FE3">
        <w:rPr>
          <w:rStyle w:val="a4"/>
          <w:i w:val="0"/>
          <w:sz w:val="28"/>
          <w:szCs w:val="28"/>
        </w:rPr>
        <w:t xml:space="preserve">аждой команде предстоит пройти </w:t>
      </w:r>
      <w:r w:rsidR="00537C3E" w:rsidRPr="006C3FE3">
        <w:rPr>
          <w:rStyle w:val="a4"/>
          <w:i w:val="0"/>
          <w:sz w:val="28"/>
          <w:szCs w:val="28"/>
        </w:rPr>
        <w:t>9</w:t>
      </w:r>
      <w:r w:rsidRPr="006C3FE3">
        <w:rPr>
          <w:rStyle w:val="a4"/>
          <w:i w:val="0"/>
          <w:sz w:val="28"/>
          <w:szCs w:val="28"/>
        </w:rPr>
        <w:t xml:space="preserve"> квест-станций</w:t>
      </w:r>
      <w:r w:rsidR="00BA171D" w:rsidRPr="006C3FE3">
        <w:rPr>
          <w:rStyle w:val="a4"/>
          <w:i w:val="0"/>
          <w:sz w:val="28"/>
          <w:szCs w:val="28"/>
        </w:rPr>
        <w:t xml:space="preserve">. </w:t>
      </w:r>
      <w:r w:rsidRPr="006C3FE3">
        <w:rPr>
          <w:rStyle w:val="a4"/>
          <w:i w:val="0"/>
          <w:sz w:val="28"/>
          <w:szCs w:val="28"/>
        </w:rPr>
        <w:t xml:space="preserve">На каждой станции после выполнения определённого задания команда получает пазл. Чтобы получить загадку-подсказку, где искать следующую станцию, команды должны ответить на дополнительный вопрос. При правильном ответе команда продолжает путь. Если ответ неверен, команда </w:t>
      </w:r>
      <w:r w:rsidR="00071D7A" w:rsidRPr="006C3FE3">
        <w:rPr>
          <w:rStyle w:val="a4"/>
          <w:i w:val="0"/>
          <w:sz w:val="28"/>
          <w:szCs w:val="28"/>
        </w:rPr>
        <w:t>получает возможность найти</w:t>
      </w:r>
      <w:r w:rsidRPr="006C3FE3">
        <w:rPr>
          <w:rStyle w:val="a4"/>
          <w:i w:val="0"/>
          <w:sz w:val="28"/>
          <w:szCs w:val="28"/>
        </w:rPr>
        <w:t xml:space="preserve"> правильный ответ на </w:t>
      </w:r>
      <w:r w:rsidR="00973FE5" w:rsidRPr="006C3FE3">
        <w:rPr>
          <w:rStyle w:val="a4"/>
          <w:i w:val="0"/>
          <w:sz w:val="28"/>
          <w:szCs w:val="28"/>
        </w:rPr>
        <w:t xml:space="preserve">Детском правовом </w:t>
      </w:r>
      <w:r w:rsidRPr="006C3FE3">
        <w:rPr>
          <w:rStyle w:val="a4"/>
          <w:i w:val="0"/>
          <w:sz w:val="28"/>
          <w:szCs w:val="28"/>
        </w:rPr>
        <w:t>сайте</w:t>
      </w:r>
      <w:r w:rsidR="0057351A">
        <w:rPr>
          <w:rStyle w:val="a4"/>
          <w:i w:val="0"/>
          <w:sz w:val="28"/>
          <w:szCs w:val="28"/>
        </w:rPr>
        <w:t xml:space="preserve"> </w:t>
      </w:r>
      <w:hyperlink r:id="rId8" w:history="1">
        <w:r w:rsidR="00564D2E" w:rsidRPr="00536C36">
          <w:rPr>
            <w:rStyle w:val="a3"/>
            <w:sz w:val="28"/>
            <w:szCs w:val="28"/>
          </w:rPr>
          <w:t>http</w:t>
        </w:r>
        <w:r w:rsidR="00564D2E" w:rsidRPr="00536C36">
          <w:rPr>
            <w:rStyle w:val="a3"/>
            <w:sz w:val="28"/>
            <w:szCs w:val="28"/>
            <w:lang w:val="en-US"/>
          </w:rPr>
          <w:t>s</w:t>
        </w:r>
        <w:r w:rsidR="00564D2E" w:rsidRPr="00536C36">
          <w:rPr>
            <w:rStyle w:val="a3"/>
            <w:sz w:val="28"/>
            <w:szCs w:val="28"/>
          </w:rPr>
          <w:t>://www.mir.pravo.by/</w:t>
        </w:r>
      </w:hyperlink>
      <w:r w:rsidR="0093455C" w:rsidRPr="006C3FE3">
        <w:rPr>
          <w:rStyle w:val="a4"/>
          <w:i w:val="0"/>
          <w:sz w:val="28"/>
          <w:szCs w:val="28"/>
        </w:rPr>
        <w:t xml:space="preserve">. </w:t>
      </w:r>
      <w:r w:rsidRPr="006C3FE3">
        <w:rPr>
          <w:rStyle w:val="a4"/>
          <w:i w:val="0"/>
          <w:sz w:val="28"/>
          <w:szCs w:val="28"/>
        </w:rPr>
        <w:t>За пользование</w:t>
      </w:r>
      <w:r w:rsidR="0057351A">
        <w:rPr>
          <w:rStyle w:val="a4"/>
          <w:i w:val="0"/>
          <w:sz w:val="28"/>
          <w:szCs w:val="28"/>
        </w:rPr>
        <w:t xml:space="preserve"> </w:t>
      </w:r>
      <w:r w:rsidR="00572AC7" w:rsidRPr="00D96E42">
        <w:rPr>
          <w:rStyle w:val="a4"/>
          <w:i w:val="0"/>
          <w:sz w:val="28"/>
          <w:szCs w:val="28"/>
        </w:rPr>
        <w:lastRenderedPageBreak/>
        <w:t xml:space="preserve">материалами </w:t>
      </w:r>
      <w:r w:rsidRPr="00D96E42">
        <w:rPr>
          <w:rStyle w:val="a4"/>
          <w:i w:val="0"/>
          <w:sz w:val="28"/>
          <w:szCs w:val="28"/>
        </w:rPr>
        <w:t>сайт</w:t>
      </w:r>
      <w:r w:rsidR="00572AC7" w:rsidRPr="00D96E42">
        <w:rPr>
          <w:rStyle w:val="a4"/>
          <w:i w:val="0"/>
          <w:sz w:val="28"/>
          <w:szCs w:val="28"/>
        </w:rPr>
        <w:t>а</w:t>
      </w:r>
      <w:r w:rsidRPr="00D96E42">
        <w:rPr>
          <w:rStyle w:val="a4"/>
          <w:i w:val="0"/>
          <w:sz w:val="28"/>
          <w:szCs w:val="28"/>
        </w:rPr>
        <w:t xml:space="preserve"> назначается штрафное время, за каждую минуту</w:t>
      </w:r>
      <w:r w:rsidR="00564D2E">
        <w:rPr>
          <w:rStyle w:val="a4"/>
          <w:i w:val="0"/>
          <w:sz w:val="28"/>
          <w:szCs w:val="28"/>
        </w:rPr>
        <w:t xml:space="preserve"> которого с </w:t>
      </w:r>
      <w:r w:rsidR="00572AC7" w:rsidRPr="00D96E42">
        <w:rPr>
          <w:rStyle w:val="a4"/>
          <w:i w:val="0"/>
          <w:sz w:val="28"/>
          <w:szCs w:val="28"/>
        </w:rPr>
        <w:t>команды</w:t>
      </w:r>
      <w:r w:rsidRPr="00D96E42">
        <w:rPr>
          <w:rStyle w:val="a4"/>
          <w:i w:val="0"/>
          <w:sz w:val="28"/>
          <w:szCs w:val="28"/>
        </w:rPr>
        <w:t xml:space="preserve"> снимается 0,</w:t>
      </w:r>
      <w:r w:rsidR="00973FE5" w:rsidRPr="00D96E42">
        <w:rPr>
          <w:rStyle w:val="a4"/>
          <w:i w:val="0"/>
          <w:sz w:val="28"/>
          <w:szCs w:val="28"/>
        </w:rPr>
        <w:t>5</w:t>
      </w:r>
      <w:r w:rsidRPr="00D96E42">
        <w:rPr>
          <w:rStyle w:val="a4"/>
          <w:i w:val="0"/>
          <w:sz w:val="28"/>
          <w:szCs w:val="28"/>
        </w:rPr>
        <w:t xml:space="preserve"> балла. Главная цель каждой команды – собрать </w:t>
      </w:r>
      <w:r w:rsidR="00537C3E" w:rsidRPr="00D96E42">
        <w:rPr>
          <w:rStyle w:val="a4"/>
          <w:i w:val="0"/>
          <w:sz w:val="28"/>
          <w:szCs w:val="28"/>
        </w:rPr>
        <w:t>9</w:t>
      </w:r>
      <w:r w:rsidR="00564D2E">
        <w:rPr>
          <w:rStyle w:val="a4"/>
          <w:i w:val="0"/>
          <w:sz w:val="28"/>
          <w:szCs w:val="28"/>
        </w:rPr>
        <w:t> </w:t>
      </w:r>
      <w:r w:rsidRPr="00D96E42">
        <w:rPr>
          <w:rStyle w:val="a4"/>
          <w:i w:val="0"/>
          <w:sz w:val="28"/>
          <w:szCs w:val="28"/>
        </w:rPr>
        <w:t>пазлов.</w:t>
      </w:r>
    </w:p>
    <w:p w14:paraId="491FB520" w14:textId="77777777" w:rsidR="007D5BF9" w:rsidRDefault="007D5BF9" w:rsidP="007D5BF9">
      <w:pPr>
        <w:spacing w:line="276" w:lineRule="auto"/>
        <w:ind w:right="-85" w:firstLine="709"/>
        <w:jc w:val="both"/>
        <w:rPr>
          <w:rStyle w:val="a4"/>
          <w:i w:val="0"/>
          <w:sz w:val="28"/>
          <w:szCs w:val="28"/>
          <w:shd w:val="clear" w:color="auto" w:fill="FFFFFF"/>
        </w:rPr>
      </w:pPr>
      <w:r w:rsidRPr="00D96E42">
        <w:rPr>
          <w:rStyle w:val="a4"/>
          <w:i w:val="0"/>
          <w:sz w:val="28"/>
          <w:szCs w:val="28"/>
        </w:rPr>
        <w:t>По</w:t>
      </w:r>
      <w:r w:rsidR="00BA171D" w:rsidRPr="00D96E42">
        <w:rPr>
          <w:rStyle w:val="a4"/>
          <w:i w:val="0"/>
          <w:sz w:val="28"/>
          <w:szCs w:val="28"/>
        </w:rPr>
        <w:t xml:space="preserve">зже участники трёх команд из собранных </w:t>
      </w:r>
      <w:r w:rsidR="00572AC7" w:rsidRPr="00D96E42">
        <w:rPr>
          <w:rStyle w:val="a4"/>
          <w:i w:val="0"/>
          <w:sz w:val="28"/>
          <w:szCs w:val="28"/>
        </w:rPr>
        <w:t xml:space="preserve">воедино </w:t>
      </w:r>
      <w:r w:rsidR="00537C3E" w:rsidRPr="00D96E42">
        <w:rPr>
          <w:rStyle w:val="a4"/>
          <w:i w:val="0"/>
          <w:sz w:val="28"/>
          <w:szCs w:val="28"/>
        </w:rPr>
        <w:t>27</w:t>
      </w:r>
      <w:r w:rsidR="00BA171D" w:rsidRPr="00D96E42">
        <w:rPr>
          <w:rStyle w:val="a4"/>
          <w:i w:val="0"/>
          <w:sz w:val="28"/>
          <w:szCs w:val="28"/>
        </w:rPr>
        <w:t xml:space="preserve"> пазлов </w:t>
      </w:r>
      <w:r w:rsidR="007D711D">
        <w:rPr>
          <w:rStyle w:val="a4"/>
          <w:i w:val="0"/>
          <w:sz w:val="28"/>
          <w:szCs w:val="28"/>
        </w:rPr>
        <w:t>с</w:t>
      </w:r>
      <w:r w:rsidR="00572AC7" w:rsidRPr="00D96E42">
        <w:rPr>
          <w:rStyle w:val="a4"/>
          <w:i w:val="0"/>
          <w:sz w:val="28"/>
          <w:szCs w:val="28"/>
        </w:rPr>
        <w:t>ложат</w:t>
      </w:r>
      <w:r w:rsidR="0057351A">
        <w:rPr>
          <w:rStyle w:val="a4"/>
          <w:i w:val="0"/>
          <w:sz w:val="28"/>
          <w:szCs w:val="28"/>
        </w:rPr>
        <w:t xml:space="preserve"> </w:t>
      </w:r>
      <w:r w:rsidR="000A0B7F" w:rsidRPr="00D96E42">
        <w:rPr>
          <w:rStyle w:val="a4"/>
          <w:i w:val="0"/>
          <w:sz w:val="28"/>
          <w:szCs w:val="28"/>
        </w:rPr>
        <w:t>картинку, на которой будет отображена тематика игры.</w:t>
      </w:r>
    </w:p>
    <w:p w14:paraId="607462B7" w14:textId="77777777" w:rsidR="00973FE5" w:rsidRPr="00973FE5" w:rsidRDefault="00973FE5" w:rsidP="007D5BF9">
      <w:pPr>
        <w:spacing w:line="276" w:lineRule="auto"/>
        <w:ind w:right="-85" w:firstLine="709"/>
        <w:jc w:val="both"/>
        <w:rPr>
          <w:iCs/>
        </w:rPr>
      </w:pPr>
      <w:r w:rsidRPr="00D96E42">
        <w:rPr>
          <w:rStyle w:val="a4"/>
          <w:iCs w:val="0"/>
          <w:sz w:val="28"/>
          <w:szCs w:val="28"/>
        </w:rPr>
        <w:t>Примечание: количество игроков команды и количество разыгранных пазлов можно изменить в зависимости от условий.</w:t>
      </w:r>
    </w:p>
    <w:p w14:paraId="6BFBFB5E" w14:textId="77777777" w:rsidR="007D5BF9" w:rsidRDefault="007D5BF9" w:rsidP="007D5BF9">
      <w:pPr>
        <w:spacing w:line="276" w:lineRule="auto"/>
        <w:ind w:left="-851" w:right="-86" w:firstLine="567"/>
        <w:jc w:val="center"/>
      </w:pPr>
      <w:r>
        <w:rPr>
          <w:b/>
          <w:sz w:val="28"/>
          <w:szCs w:val="28"/>
        </w:rPr>
        <w:t>Ход квест-игры</w:t>
      </w:r>
    </w:p>
    <w:p w14:paraId="3CE72CC6" w14:textId="77777777" w:rsidR="007D5BF9" w:rsidRDefault="001911DD" w:rsidP="001911DD">
      <w:pPr>
        <w:spacing w:line="276" w:lineRule="auto"/>
        <w:ind w:firstLine="709"/>
        <w:jc w:val="both"/>
        <w:rPr>
          <w:rStyle w:val="a4"/>
          <w:b/>
          <w:i w:val="0"/>
          <w:sz w:val="28"/>
          <w:szCs w:val="28"/>
          <w:shd w:val="clear" w:color="auto" w:fill="FFFFFF"/>
        </w:rPr>
      </w:pPr>
      <w:r w:rsidRPr="00D96E42">
        <w:rPr>
          <w:rStyle w:val="a4"/>
          <w:b/>
          <w:i w:val="0"/>
          <w:sz w:val="28"/>
          <w:szCs w:val="28"/>
          <w:lang w:val="be-BY"/>
        </w:rPr>
        <w:t xml:space="preserve">І. </w:t>
      </w:r>
      <w:r w:rsidR="007D5BF9" w:rsidRPr="00D96E42">
        <w:rPr>
          <w:rStyle w:val="a4"/>
          <w:b/>
          <w:i w:val="0"/>
          <w:sz w:val="28"/>
          <w:szCs w:val="28"/>
        </w:rPr>
        <w:t xml:space="preserve">Введение в квест. </w:t>
      </w:r>
    </w:p>
    <w:p w14:paraId="0BAD89DD" w14:textId="60306975" w:rsidR="003844BE" w:rsidRDefault="00586BBA" w:rsidP="001911DD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Ведущий (учитель): </w:t>
      </w:r>
      <w:r w:rsidR="00B12880" w:rsidRPr="003844BE">
        <w:rPr>
          <w:sz w:val="28"/>
          <w:szCs w:val="28"/>
        </w:rPr>
        <w:t>В далёком прошлом люди, жившие вместе, образовывали племена. Племена, не желавшие или не умевшие сохранять и приумножать опыт предков, погибали. Те же племена, в которых с почтением относились к заветам и культуре предков</w:t>
      </w:r>
      <w:r w:rsidR="00E7538E">
        <w:rPr>
          <w:sz w:val="28"/>
          <w:szCs w:val="28"/>
        </w:rPr>
        <w:t>, процветали и развивались. В </w:t>
      </w:r>
      <w:r w:rsidR="003844BE" w:rsidRPr="003844BE">
        <w:rPr>
          <w:sz w:val="28"/>
          <w:szCs w:val="28"/>
        </w:rPr>
        <w:t>жестоких битвах за свободу и независимость наши предки пользовались округлыми щитами, окрашенными в определённые цвета. Необходимость обозначить свои полки, отдел</w:t>
      </w:r>
      <w:r w:rsidR="003844BE">
        <w:rPr>
          <w:sz w:val="28"/>
          <w:szCs w:val="28"/>
        </w:rPr>
        <w:t>и</w:t>
      </w:r>
      <w:r w:rsidR="003844BE" w:rsidRPr="003844BE">
        <w:rPr>
          <w:sz w:val="28"/>
          <w:szCs w:val="28"/>
        </w:rPr>
        <w:t>ть их от вражеских, одновременно устрашить врагов и ободрить своих воинов</w:t>
      </w:r>
      <w:r w:rsidR="003844BE">
        <w:rPr>
          <w:sz w:val="28"/>
          <w:szCs w:val="28"/>
        </w:rPr>
        <w:t>,</w:t>
      </w:r>
      <w:r w:rsidR="003844BE" w:rsidRPr="003844BE">
        <w:rPr>
          <w:sz w:val="28"/>
          <w:szCs w:val="28"/>
        </w:rPr>
        <w:t xml:space="preserve"> постепенно привела к созданию флага, а украшенный разными «счастливыми приметами» и «знаками судьбы» щит преобразовался со временем в герб. </w:t>
      </w:r>
    </w:p>
    <w:p w14:paraId="1B8EA646" w14:textId="77777777" w:rsidR="00EB3AA9" w:rsidRDefault="00E16D48" w:rsidP="001911DD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Герб и флаг считались и считаются во всех странах высшими симв</w:t>
      </w:r>
      <w:r w:rsidR="0046099B">
        <w:rPr>
          <w:sz w:val="28"/>
          <w:szCs w:val="28"/>
        </w:rPr>
        <w:t>олами народа и почитаются также</w:t>
      </w:r>
      <w:r>
        <w:rPr>
          <w:sz w:val="28"/>
          <w:szCs w:val="28"/>
        </w:rPr>
        <w:t xml:space="preserve"> как родное слово, родной дом, родная культура и обычаи и символизируют, олицетворяют для каждого гражданина Родину. </w:t>
      </w:r>
    </w:p>
    <w:p w14:paraId="4A8D8DBE" w14:textId="77777777" w:rsidR="007E328E" w:rsidRPr="00E16D48" w:rsidRDefault="007E328E" w:rsidP="001911DD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Сегодняшнее мероприятие по</w:t>
      </w:r>
      <w:r w:rsidR="008129AB">
        <w:rPr>
          <w:sz w:val="28"/>
          <w:szCs w:val="28"/>
        </w:rPr>
        <w:t>зволит вам продемонстрировать не только ваши знания о государственной символике</w:t>
      </w:r>
      <w:r w:rsidR="00586BBA">
        <w:rPr>
          <w:sz w:val="28"/>
          <w:szCs w:val="28"/>
        </w:rPr>
        <w:t xml:space="preserve"> нашей страны</w:t>
      </w:r>
      <w:r w:rsidR="008129AB">
        <w:rPr>
          <w:sz w:val="28"/>
          <w:szCs w:val="28"/>
        </w:rPr>
        <w:t>, но и умение сплотиться во имя достижения общей цели, посвящённой теме</w:t>
      </w:r>
      <w:r w:rsidR="00197846">
        <w:rPr>
          <w:sz w:val="28"/>
          <w:szCs w:val="28"/>
        </w:rPr>
        <w:t xml:space="preserve"> единых национальных ценностей.</w:t>
      </w:r>
    </w:p>
    <w:p w14:paraId="33838259" w14:textId="77777777" w:rsidR="007D5BF9" w:rsidRDefault="001911DD" w:rsidP="001911DD">
      <w:pPr>
        <w:shd w:val="clear" w:color="auto" w:fill="FFFFFF"/>
        <w:spacing w:line="276" w:lineRule="auto"/>
        <w:ind w:left="660"/>
      </w:pPr>
      <w:r>
        <w:rPr>
          <w:b/>
          <w:color w:val="000000"/>
          <w:sz w:val="28"/>
          <w:szCs w:val="28"/>
          <w:lang w:val="be-BY"/>
        </w:rPr>
        <w:t xml:space="preserve">ІІ. </w:t>
      </w:r>
      <w:r w:rsidR="007D5BF9">
        <w:rPr>
          <w:b/>
          <w:color w:val="000000"/>
          <w:sz w:val="28"/>
          <w:szCs w:val="28"/>
        </w:rPr>
        <w:t>Прохождение квеста</w:t>
      </w:r>
      <w:r w:rsidR="00270B38">
        <w:rPr>
          <w:b/>
          <w:color w:val="000000"/>
          <w:sz w:val="28"/>
          <w:szCs w:val="28"/>
        </w:rPr>
        <w:t>.</w:t>
      </w:r>
    </w:p>
    <w:p w14:paraId="572C5F61" w14:textId="77777777" w:rsidR="003E596E" w:rsidRPr="00294DE9" w:rsidRDefault="007D5BF9" w:rsidP="00294DE9">
      <w:pPr>
        <w:spacing w:line="276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Ведущий (</w:t>
      </w:r>
      <w:r w:rsidR="00683B73">
        <w:rPr>
          <w:b/>
          <w:sz w:val="28"/>
          <w:szCs w:val="28"/>
        </w:rPr>
        <w:t>учитель</w:t>
      </w:r>
      <w:r>
        <w:rPr>
          <w:b/>
          <w:sz w:val="28"/>
          <w:szCs w:val="28"/>
        </w:rPr>
        <w:t xml:space="preserve">): </w:t>
      </w:r>
      <w:r w:rsidR="00047B91" w:rsidRPr="00047B91">
        <w:rPr>
          <w:bCs/>
          <w:i/>
          <w:iCs/>
          <w:sz w:val="28"/>
          <w:szCs w:val="28"/>
        </w:rPr>
        <w:t>(объясняет правила прохождения квеста)</w:t>
      </w:r>
    </w:p>
    <w:p w14:paraId="5C53FE47" w14:textId="7310F5EC" w:rsidR="007F07A4" w:rsidRDefault="007D5BF9" w:rsidP="000A0B7F">
      <w:pPr>
        <w:spacing w:line="276" w:lineRule="auto"/>
        <w:ind w:firstLine="709"/>
        <w:jc w:val="both"/>
        <w:rPr>
          <w:rStyle w:val="a4"/>
          <w:i w:val="0"/>
          <w:sz w:val="28"/>
          <w:szCs w:val="28"/>
          <w:shd w:val="clear" w:color="auto" w:fill="FFFFFF"/>
        </w:rPr>
      </w:pPr>
      <w:r>
        <w:rPr>
          <w:rStyle w:val="a4"/>
          <w:i w:val="0"/>
          <w:sz w:val="28"/>
          <w:szCs w:val="28"/>
          <w:shd w:val="clear" w:color="auto" w:fill="FFFFFF"/>
        </w:rPr>
        <w:t xml:space="preserve">Каждой команде предстоит пройти </w:t>
      </w:r>
      <w:r w:rsidR="00537C3E">
        <w:rPr>
          <w:rStyle w:val="a4"/>
          <w:i w:val="0"/>
          <w:sz w:val="28"/>
          <w:szCs w:val="28"/>
          <w:shd w:val="clear" w:color="auto" w:fill="FFFFFF"/>
        </w:rPr>
        <w:t>9</w:t>
      </w:r>
      <w:r>
        <w:rPr>
          <w:rStyle w:val="a4"/>
          <w:i w:val="0"/>
          <w:sz w:val="28"/>
          <w:szCs w:val="28"/>
          <w:shd w:val="clear" w:color="auto" w:fill="FFFFFF"/>
        </w:rPr>
        <w:t xml:space="preserve"> квест-станций. На каждой станции после прохождения и выполнения определённого задания команда получает пазл. Главная цель каждой команды – собрать </w:t>
      </w:r>
      <w:r w:rsidR="00537C3E">
        <w:rPr>
          <w:rStyle w:val="a4"/>
          <w:i w:val="0"/>
          <w:sz w:val="28"/>
          <w:szCs w:val="28"/>
          <w:shd w:val="clear" w:color="auto" w:fill="FFFFFF"/>
        </w:rPr>
        <w:t>9</w:t>
      </w:r>
      <w:r>
        <w:rPr>
          <w:rStyle w:val="a4"/>
          <w:i w:val="0"/>
          <w:sz w:val="28"/>
          <w:szCs w:val="28"/>
          <w:shd w:val="clear" w:color="auto" w:fill="FFFFFF"/>
        </w:rPr>
        <w:t xml:space="preserve"> пазлов. </w:t>
      </w:r>
      <w:r w:rsidR="00683B73">
        <w:rPr>
          <w:rStyle w:val="a4"/>
          <w:i w:val="0"/>
          <w:sz w:val="28"/>
          <w:szCs w:val="28"/>
          <w:shd w:val="clear" w:color="auto" w:fill="FFFFFF"/>
        </w:rPr>
        <w:t>Позже участники трёх команд из собранных воедино 2</w:t>
      </w:r>
      <w:r w:rsidR="00537C3E">
        <w:rPr>
          <w:rStyle w:val="a4"/>
          <w:i w:val="0"/>
          <w:sz w:val="28"/>
          <w:szCs w:val="28"/>
          <w:shd w:val="clear" w:color="auto" w:fill="FFFFFF"/>
        </w:rPr>
        <w:t>7</w:t>
      </w:r>
      <w:r w:rsidR="007D711D">
        <w:rPr>
          <w:rStyle w:val="a4"/>
          <w:i w:val="0"/>
          <w:sz w:val="28"/>
          <w:szCs w:val="28"/>
          <w:shd w:val="clear" w:color="auto" w:fill="FFFFFF"/>
        </w:rPr>
        <w:t xml:space="preserve"> пазлов с</w:t>
      </w:r>
      <w:r w:rsidR="00683B73">
        <w:rPr>
          <w:rStyle w:val="a4"/>
          <w:i w:val="0"/>
          <w:sz w:val="28"/>
          <w:szCs w:val="28"/>
          <w:shd w:val="clear" w:color="auto" w:fill="FFFFFF"/>
        </w:rPr>
        <w:t xml:space="preserve">ложат </w:t>
      </w:r>
      <w:r w:rsidR="007F07A4">
        <w:rPr>
          <w:rStyle w:val="a4"/>
          <w:i w:val="0"/>
          <w:sz w:val="28"/>
          <w:szCs w:val="28"/>
          <w:shd w:val="clear" w:color="auto" w:fill="FFFFFF"/>
        </w:rPr>
        <w:t>картинк</w:t>
      </w:r>
      <w:r w:rsidR="000A0B7F">
        <w:rPr>
          <w:rStyle w:val="a4"/>
          <w:i w:val="0"/>
          <w:sz w:val="28"/>
          <w:szCs w:val="28"/>
          <w:shd w:val="clear" w:color="auto" w:fill="FFFFFF"/>
        </w:rPr>
        <w:t>у</w:t>
      </w:r>
      <w:r w:rsidR="007F07A4">
        <w:rPr>
          <w:rStyle w:val="a4"/>
          <w:i w:val="0"/>
          <w:sz w:val="28"/>
          <w:szCs w:val="28"/>
          <w:shd w:val="clear" w:color="auto" w:fill="FFFFFF"/>
        </w:rPr>
        <w:t>, на котор</w:t>
      </w:r>
      <w:r w:rsidR="000A0B7F">
        <w:rPr>
          <w:rStyle w:val="a4"/>
          <w:i w:val="0"/>
          <w:sz w:val="28"/>
          <w:szCs w:val="28"/>
          <w:shd w:val="clear" w:color="auto" w:fill="FFFFFF"/>
        </w:rPr>
        <w:t>ой</w:t>
      </w:r>
      <w:r w:rsidR="007F07A4">
        <w:rPr>
          <w:rStyle w:val="a4"/>
          <w:i w:val="0"/>
          <w:sz w:val="28"/>
          <w:szCs w:val="28"/>
          <w:shd w:val="clear" w:color="auto" w:fill="FFFFFF"/>
        </w:rPr>
        <w:t xml:space="preserve"> будет отображена тематика нашей игры.</w:t>
      </w:r>
      <w:r w:rsidR="00A53F4F">
        <w:rPr>
          <w:rStyle w:val="a4"/>
          <w:i w:val="0"/>
          <w:sz w:val="28"/>
          <w:szCs w:val="28"/>
          <w:shd w:val="clear" w:color="auto" w:fill="FFFFFF"/>
        </w:rPr>
        <w:t xml:space="preserve"> </w:t>
      </w:r>
      <w:r w:rsidR="000A0B7F" w:rsidRPr="00000FDE">
        <w:rPr>
          <w:rStyle w:val="a4"/>
          <w:b/>
          <w:bCs/>
          <w:iCs w:val="0"/>
          <w:sz w:val="28"/>
          <w:szCs w:val="28"/>
          <w:shd w:val="clear" w:color="auto" w:fill="FFFFFF"/>
        </w:rPr>
        <w:t>(Приложение 1)</w:t>
      </w:r>
    </w:p>
    <w:p w14:paraId="1D4ED52B" w14:textId="77777777" w:rsidR="00446571" w:rsidRDefault="00446571" w:rsidP="007D5BF9">
      <w:pPr>
        <w:spacing w:line="276" w:lineRule="auto"/>
        <w:ind w:firstLine="709"/>
        <w:jc w:val="both"/>
        <w:rPr>
          <w:rStyle w:val="a4"/>
          <w:i w:val="0"/>
          <w:sz w:val="28"/>
          <w:szCs w:val="28"/>
          <w:shd w:val="clear" w:color="auto" w:fill="FFFFFF"/>
        </w:rPr>
      </w:pPr>
      <w:r>
        <w:rPr>
          <w:rStyle w:val="a4"/>
          <w:i w:val="0"/>
          <w:sz w:val="28"/>
          <w:szCs w:val="28"/>
          <w:shd w:val="clear" w:color="auto" w:fill="FFFFFF"/>
        </w:rPr>
        <w:t>Итак, мы начинаем.</w:t>
      </w:r>
    </w:p>
    <w:p w14:paraId="74549142" w14:textId="77777777" w:rsidR="00446571" w:rsidRPr="00446571" w:rsidRDefault="00446571" w:rsidP="007D5BF9">
      <w:pPr>
        <w:spacing w:line="276" w:lineRule="auto"/>
        <w:ind w:firstLine="709"/>
        <w:jc w:val="both"/>
        <w:rPr>
          <w:iCs/>
        </w:rPr>
      </w:pPr>
      <w:r w:rsidRPr="00446571">
        <w:rPr>
          <w:rStyle w:val="a4"/>
          <w:iCs w:val="0"/>
          <w:sz w:val="28"/>
          <w:szCs w:val="28"/>
          <w:shd w:val="clear" w:color="auto" w:fill="FFFFFF"/>
        </w:rPr>
        <w:t>(Команды получают маршрутные листы</w:t>
      </w:r>
      <w:r>
        <w:rPr>
          <w:rStyle w:val="a4"/>
          <w:iCs w:val="0"/>
          <w:sz w:val="28"/>
          <w:szCs w:val="28"/>
          <w:shd w:val="clear" w:color="auto" w:fill="FFFFFF"/>
        </w:rPr>
        <w:t xml:space="preserve">. Ведущий </w:t>
      </w:r>
      <w:r w:rsidR="007F07A4">
        <w:rPr>
          <w:rStyle w:val="a4"/>
          <w:iCs w:val="0"/>
          <w:sz w:val="28"/>
          <w:szCs w:val="28"/>
          <w:shd w:val="clear" w:color="auto" w:fill="FFFFFF"/>
        </w:rPr>
        <w:t xml:space="preserve">продолжает </w:t>
      </w:r>
      <w:r>
        <w:rPr>
          <w:rStyle w:val="a4"/>
          <w:iCs w:val="0"/>
          <w:sz w:val="28"/>
          <w:szCs w:val="28"/>
          <w:shd w:val="clear" w:color="auto" w:fill="FFFFFF"/>
        </w:rPr>
        <w:t>объясня</w:t>
      </w:r>
      <w:r w:rsidR="007F07A4">
        <w:rPr>
          <w:rStyle w:val="a4"/>
          <w:iCs w:val="0"/>
          <w:sz w:val="28"/>
          <w:szCs w:val="28"/>
          <w:shd w:val="clear" w:color="auto" w:fill="FFFFFF"/>
        </w:rPr>
        <w:t>ть</w:t>
      </w:r>
      <w:r>
        <w:rPr>
          <w:rStyle w:val="a4"/>
          <w:iCs w:val="0"/>
          <w:sz w:val="28"/>
          <w:szCs w:val="28"/>
          <w:shd w:val="clear" w:color="auto" w:fill="FFFFFF"/>
        </w:rPr>
        <w:t xml:space="preserve"> правила игры.</w:t>
      </w:r>
      <w:r w:rsidRPr="00446571">
        <w:rPr>
          <w:rStyle w:val="a4"/>
          <w:iCs w:val="0"/>
          <w:sz w:val="28"/>
          <w:szCs w:val="28"/>
          <w:shd w:val="clear" w:color="auto" w:fill="FFFFFF"/>
        </w:rPr>
        <w:t>)</w:t>
      </w:r>
      <w:r w:rsidR="0057351A">
        <w:rPr>
          <w:rStyle w:val="a4"/>
          <w:iCs w:val="0"/>
          <w:sz w:val="28"/>
          <w:szCs w:val="28"/>
          <w:shd w:val="clear" w:color="auto" w:fill="FFFFFF"/>
        </w:rPr>
        <w:t xml:space="preserve"> </w:t>
      </w:r>
      <w:r w:rsidR="00000FDE" w:rsidRPr="00000FDE">
        <w:rPr>
          <w:rStyle w:val="a4"/>
          <w:b/>
          <w:bCs/>
          <w:iCs w:val="0"/>
          <w:sz w:val="28"/>
          <w:szCs w:val="28"/>
          <w:shd w:val="clear" w:color="auto" w:fill="FFFFFF"/>
        </w:rPr>
        <w:t xml:space="preserve">(Приложение </w:t>
      </w:r>
      <w:r w:rsidR="000A0B7F">
        <w:rPr>
          <w:rStyle w:val="a4"/>
          <w:b/>
          <w:bCs/>
          <w:iCs w:val="0"/>
          <w:sz w:val="28"/>
          <w:szCs w:val="28"/>
          <w:shd w:val="clear" w:color="auto" w:fill="FFFFFF"/>
        </w:rPr>
        <w:t>2</w:t>
      </w:r>
      <w:r w:rsidR="00000FDE" w:rsidRPr="00000FDE">
        <w:rPr>
          <w:rStyle w:val="a4"/>
          <w:b/>
          <w:bCs/>
          <w:iCs w:val="0"/>
          <w:sz w:val="28"/>
          <w:szCs w:val="28"/>
          <w:shd w:val="clear" w:color="auto" w:fill="FFFFFF"/>
        </w:rPr>
        <w:t>)</w:t>
      </w:r>
    </w:p>
    <w:p w14:paraId="6B558B7B" w14:textId="0FFB9C67" w:rsidR="007D5BF9" w:rsidRDefault="007D5BF9" w:rsidP="007D5BF9">
      <w:pPr>
        <w:spacing w:line="276" w:lineRule="auto"/>
        <w:ind w:firstLine="709"/>
        <w:jc w:val="both"/>
      </w:pPr>
      <w:r>
        <w:rPr>
          <w:rStyle w:val="a4"/>
          <w:i w:val="0"/>
          <w:sz w:val="28"/>
          <w:szCs w:val="28"/>
          <w:shd w:val="clear" w:color="auto" w:fill="FFFFFF"/>
        </w:rPr>
        <w:t xml:space="preserve">Для того чтобы </w:t>
      </w:r>
      <w:r w:rsidR="00446571">
        <w:rPr>
          <w:rStyle w:val="a4"/>
          <w:i w:val="0"/>
          <w:sz w:val="28"/>
          <w:szCs w:val="28"/>
          <w:shd w:val="clear" w:color="auto" w:fill="FFFFFF"/>
        </w:rPr>
        <w:t xml:space="preserve">каждой </w:t>
      </w:r>
      <w:r>
        <w:rPr>
          <w:rStyle w:val="a4"/>
          <w:i w:val="0"/>
          <w:sz w:val="28"/>
          <w:szCs w:val="28"/>
          <w:shd w:val="clear" w:color="auto" w:fill="FFFFFF"/>
        </w:rPr>
        <w:t xml:space="preserve">команде попасть на </w:t>
      </w:r>
      <w:r w:rsidRPr="00683B73">
        <w:rPr>
          <w:rStyle w:val="a4"/>
          <w:i w:val="0"/>
          <w:sz w:val="28"/>
          <w:szCs w:val="28"/>
          <w:shd w:val="clear" w:color="auto" w:fill="FFFFFF"/>
        </w:rPr>
        <w:t>квест-станцию №1</w:t>
      </w:r>
      <w:r w:rsidR="00D834A1">
        <w:rPr>
          <w:rStyle w:val="a4"/>
          <w:i w:val="0"/>
          <w:sz w:val="28"/>
          <w:szCs w:val="28"/>
          <w:shd w:val="clear" w:color="auto" w:fill="FFFFFF"/>
        </w:rPr>
        <w:t xml:space="preserve"> (аналогично последующие)</w:t>
      </w:r>
      <w:r w:rsidR="00446571">
        <w:rPr>
          <w:rStyle w:val="a4"/>
          <w:i w:val="0"/>
          <w:sz w:val="28"/>
          <w:szCs w:val="28"/>
          <w:shd w:val="clear" w:color="auto" w:fill="FFFFFF"/>
        </w:rPr>
        <w:t xml:space="preserve"> согласно своему маршрутному листу</w:t>
      </w:r>
      <w:r w:rsidRPr="00683B73">
        <w:rPr>
          <w:rStyle w:val="a4"/>
          <w:i w:val="0"/>
          <w:sz w:val="28"/>
          <w:szCs w:val="28"/>
          <w:shd w:val="clear" w:color="auto" w:fill="FFFFFF"/>
        </w:rPr>
        <w:t>,</w:t>
      </w:r>
      <w:r>
        <w:rPr>
          <w:rStyle w:val="a4"/>
          <w:i w:val="0"/>
          <w:sz w:val="28"/>
          <w:szCs w:val="28"/>
          <w:shd w:val="clear" w:color="auto" w:fill="FFFFFF"/>
        </w:rPr>
        <w:t xml:space="preserve"> необходимо </w:t>
      </w:r>
      <w:r w:rsidR="00D834A1">
        <w:rPr>
          <w:rStyle w:val="a4"/>
          <w:i w:val="0"/>
          <w:sz w:val="28"/>
          <w:szCs w:val="28"/>
          <w:shd w:val="clear" w:color="auto" w:fill="FFFFFF"/>
        </w:rPr>
        <w:t xml:space="preserve">получить </w:t>
      </w:r>
      <w:r w:rsidR="00446571">
        <w:rPr>
          <w:rStyle w:val="a4"/>
          <w:i w:val="0"/>
          <w:sz w:val="28"/>
          <w:szCs w:val="28"/>
          <w:shd w:val="clear" w:color="auto" w:fill="FFFFFF"/>
        </w:rPr>
        <w:t>загадку-</w:t>
      </w:r>
      <w:r w:rsidR="00D834A1">
        <w:rPr>
          <w:rStyle w:val="a4"/>
          <w:i w:val="0"/>
          <w:sz w:val="28"/>
          <w:szCs w:val="28"/>
          <w:shd w:val="clear" w:color="auto" w:fill="FFFFFF"/>
        </w:rPr>
        <w:t xml:space="preserve">подсказку о её месторасположении. Для получения </w:t>
      </w:r>
      <w:r w:rsidR="00D834A1">
        <w:rPr>
          <w:rStyle w:val="a4"/>
          <w:i w:val="0"/>
          <w:sz w:val="28"/>
          <w:szCs w:val="28"/>
          <w:shd w:val="clear" w:color="auto" w:fill="FFFFFF"/>
        </w:rPr>
        <w:lastRenderedPageBreak/>
        <w:t xml:space="preserve">подсказки необходимо </w:t>
      </w:r>
      <w:r>
        <w:rPr>
          <w:rStyle w:val="a4"/>
          <w:i w:val="0"/>
          <w:sz w:val="28"/>
          <w:szCs w:val="28"/>
          <w:shd w:val="clear" w:color="auto" w:fill="FFFFFF"/>
        </w:rPr>
        <w:t xml:space="preserve">ответить на </w:t>
      </w:r>
      <w:r w:rsidR="00D834A1">
        <w:rPr>
          <w:rStyle w:val="a4"/>
          <w:i w:val="0"/>
          <w:sz w:val="28"/>
          <w:szCs w:val="28"/>
          <w:shd w:val="clear" w:color="auto" w:fill="FFFFFF"/>
        </w:rPr>
        <w:t xml:space="preserve">предварительный </w:t>
      </w:r>
      <w:r>
        <w:rPr>
          <w:rStyle w:val="a4"/>
          <w:i w:val="0"/>
          <w:sz w:val="28"/>
          <w:szCs w:val="28"/>
          <w:shd w:val="clear" w:color="auto" w:fill="FFFFFF"/>
        </w:rPr>
        <w:t>вопрос</w:t>
      </w:r>
      <w:r w:rsidR="00D834A1">
        <w:rPr>
          <w:rStyle w:val="a4"/>
          <w:i w:val="0"/>
          <w:sz w:val="28"/>
          <w:szCs w:val="28"/>
          <w:shd w:val="clear" w:color="auto" w:fill="FFFFFF"/>
        </w:rPr>
        <w:t xml:space="preserve">, </w:t>
      </w:r>
      <w:r>
        <w:rPr>
          <w:rStyle w:val="a4"/>
          <w:i w:val="0"/>
          <w:sz w:val="28"/>
          <w:szCs w:val="28"/>
          <w:shd w:val="clear" w:color="auto" w:fill="FFFFFF"/>
        </w:rPr>
        <w:t xml:space="preserve">на размышление </w:t>
      </w:r>
      <w:r w:rsidR="00D834A1">
        <w:rPr>
          <w:rStyle w:val="a4"/>
          <w:i w:val="0"/>
          <w:sz w:val="28"/>
          <w:szCs w:val="28"/>
          <w:shd w:val="clear" w:color="auto" w:fill="FFFFFF"/>
        </w:rPr>
        <w:t xml:space="preserve">над которым даётся </w:t>
      </w:r>
      <w:r>
        <w:rPr>
          <w:rStyle w:val="a4"/>
          <w:i w:val="0"/>
          <w:sz w:val="28"/>
          <w:szCs w:val="28"/>
          <w:shd w:val="clear" w:color="auto" w:fill="FFFFFF"/>
        </w:rPr>
        <w:t xml:space="preserve">30 секунд. </w:t>
      </w:r>
      <w:r w:rsidR="00D33726" w:rsidRPr="00D33726">
        <w:rPr>
          <w:rStyle w:val="a4"/>
          <w:iCs w:val="0"/>
          <w:sz w:val="28"/>
          <w:szCs w:val="28"/>
          <w:shd w:val="clear" w:color="auto" w:fill="FFFFFF"/>
        </w:rPr>
        <w:t>(Первый ответ записывается на карточке с предварительным вопросом.)</w:t>
      </w:r>
      <w:r w:rsidR="00270B38">
        <w:rPr>
          <w:rStyle w:val="a4"/>
          <w:iCs w:val="0"/>
          <w:sz w:val="28"/>
          <w:szCs w:val="28"/>
          <w:shd w:val="clear" w:color="auto" w:fill="FFFFFF"/>
        </w:rPr>
        <w:t xml:space="preserve"> </w:t>
      </w:r>
      <w:r>
        <w:rPr>
          <w:iCs/>
          <w:sz w:val="28"/>
          <w:szCs w:val="28"/>
          <w:shd w:val="clear" w:color="auto" w:fill="FFFFFF"/>
        </w:rPr>
        <w:t>Е</w:t>
      </w:r>
      <w:r>
        <w:rPr>
          <w:rStyle w:val="a4"/>
          <w:i w:val="0"/>
          <w:sz w:val="28"/>
          <w:szCs w:val="28"/>
          <w:shd w:val="clear" w:color="auto" w:fill="FFFFFF"/>
        </w:rPr>
        <w:t xml:space="preserve">сли вы отвечаете неправильно, то вам </w:t>
      </w:r>
      <w:r w:rsidR="005D28F5">
        <w:rPr>
          <w:rStyle w:val="a4"/>
          <w:i w:val="0"/>
          <w:sz w:val="28"/>
          <w:szCs w:val="28"/>
          <w:shd w:val="clear" w:color="auto" w:fill="FFFFFF"/>
        </w:rPr>
        <w:t>предоставляется возможность</w:t>
      </w:r>
      <w:r>
        <w:rPr>
          <w:rStyle w:val="a4"/>
          <w:i w:val="0"/>
          <w:sz w:val="28"/>
          <w:szCs w:val="28"/>
          <w:shd w:val="clear" w:color="auto" w:fill="FFFFFF"/>
        </w:rPr>
        <w:t xml:space="preserve"> найти ответ на вопрос на </w:t>
      </w:r>
      <w:r w:rsidR="003E596E">
        <w:rPr>
          <w:rStyle w:val="a4"/>
          <w:i w:val="0"/>
          <w:sz w:val="28"/>
          <w:szCs w:val="28"/>
          <w:shd w:val="clear" w:color="auto" w:fill="FFFFFF"/>
        </w:rPr>
        <w:t xml:space="preserve">Детском правовом </w:t>
      </w:r>
      <w:r>
        <w:rPr>
          <w:rStyle w:val="a4"/>
          <w:i w:val="0"/>
          <w:sz w:val="28"/>
          <w:szCs w:val="28"/>
          <w:shd w:val="clear" w:color="auto" w:fill="FFFFFF"/>
        </w:rPr>
        <w:t xml:space="preserve">сайте </w:t>
      </w:r>
      <w:hyperlink r:id="rId9" w:history="1">
        <w:r w:rsidR="00E7538E" w:rsidRPr="00536C36">
          <w:rPr>
            <w:rStyle w:val="a3"/>
            <w:sz w:val="28"/>
            <w:szCs w:val="28"/>
            <w:shd w:val="clear" w:color="auto" w:fill="FFFFFF"/>
          </w:rPr>
          <w:t>http</w:t>
        </w:r>
        <w:r w:rsidR="00E7538E" w:rsidRPr="00536C36">
          <w:rPr>
            <w:rStyle w:val="a3"/>
            <w:sz w:val="28"/>
            <w:szCs w:val="28"/>
            <w:shd w:val="clear" w:color="auto" w:fill="FFFFFF"/>
            <w:lang w:val="en-US"/>
          </w:rPr>
          <w:t>s</w:t>
        </w:r>
        <w:r w:rsidR="00E7538E" w:rsidRPr="00536C36">
          <w:rPr>
            <w:rStyle w:val="a3"/>
            <w:sz w:val="28"/>
            <w:szCs w:val="28"/>
            <w:shd w:val="clear" w:color="auto" w:fill="FFFFFF"/>
          </w:rPr>
          <w:t>://www.mir.pravo.by/</w:t>
        </w:r>
      </w:hyperlink>
      <w:r w:rsidR="00446571">
        <w:rPr>
          <w:rStyle w:val="a4"/>
          <w:i w:val="0"/>
          <w:sz w:val="28"/>
          <w:szCs w:val="28"/>
          <w:shd w:val="clear" w:color="auto" w:fill="FFFFFF"/>
        </w:rPr>
        <w:t xml:space="preserve">. </w:t>
      </w:r>
      <w:r>
        <w:rPr>
          <w:rStyle w:val="a4"/>
          <w:i w:val="0"/>
          <w:sz w:val="28"/>
          <w:szCs w:val="28"/>
          <w:shd w:val="clear" w:color="auto" w:fill="FFFFFF"/>
        </w:rPr>
        <w:t>При этом начисляется штрафное время</w:t>
      </w:r>
      <w:r w:rsidR="003E596E">
        <w:rPr>
          <w:rStyle w:val="a4"/>
          <w:i w:val="0"/>
          <w:sz w:val="28"/>
          <w:szCs w:val="28"/>
          <w:shd w:val="clear" w:color="auto" w:fill="FFFFFF"/>
        </w:rPr>
        <w:t>. З</w:t>
      </w:r>
      <w:r>
        <w:rPr>
          <w:rStyle w:val="a4"/>
          <w:i w:val="0"/>
          <w:sz w:val="28"/>
          <w:szCs w:val="28"/>
          <w:shd w:val="clear" w:color="auto" w:fill="FFFFFF"/>
        </w:rPr>
        <w:t>а каждую штрафную минуту вы потеряете 0,</w:t>
      </w:r>
      <w:r w:rsidR="003E596E">
        <w:rPr>
          <w:rStyle w:val="a4"/>
          <w:i w:val="0"/>
          <w:sz w:val="28"/>
          <w:szCs w:val="28"/>
          <w:shd w:val="clear" w:color="auto" w:fill="FFFFFF"/>
        </w:rPr>
        <w:t>5</w:t>
      </w:r>
      <w:r>
        <w:rPr>
          <w:rStyle w:val="a4"/>
          <w:i w:val="0"/>
          <w:sz w:val="28"/>
          <w:szCs w:val="28"/>
          <w:shd w:val="clear" w:color="auto" w:fill="FFFFFF"/>
        </w:rPr>
        <w:t xml:space="preserve"> балла.</w:t>
      </w:r>
    </w:p>
    <w:p w14:paraId="4BD4ED49" w14:textId="77777777" w:rsidR="007D5BF9" w:rsidRPr="00D33726" w:rsidRDefault="00D33726" w:rsidP="007D5BF9">
      <w:pPr>
        <w:spacing w:line="276" w:lineRule="auto"/>
        <w:ind w:firstLine="709"/>
        <w:jc w:val="both"/>
        <w:rPr>
          <w:iCs/>
        </w:rPr>
      </w:pPr>
      <w:r w:rsidRPr="00D33726">
        <w:rPr>
          <w:rStyle w:val="a4"/>
          <w:iCs w:val="0"/>
          <w:sz w:val="28"/>
          <w:szCs w:val="28"/>
          <w:shd w:val="clear" w:color="auto" w:fill="FFFFFF"/>
        </w:rPr>
        <w:t>Командам раздаются карточки с первым предварительным вопросом:</w:t>
      </w:r>
    </w:p>
    <w:p w14:paraId="429FF03F" w14:textId="4F1B8D74" w:rsidR="004733CB" w:rsidRDefault="007D5BF9" w:rsidP="000F33A6">
      <w:pPr>
        <w:spacing w:line="276" w:lineRule="auto"/>
        <w:ind w:firstLine="709"/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 xml:space="preserve">Согласны ли вы, что на Государственном флаге Республики Беларусь соотношение ширины полос красного и зеленого цвета </w:t>
      </w:r>
      <w:r w:rsidRPr="000F33A6">
        <w:rPr>
          <w:i/>
          <w:sz w:val="28"/>
          <w:szCs w:val="28"/>
        </w:rPr>
        <w:t>1:2?</w:t>
      </w:r>
      <w:r w:rsidR="009836E5">
        <w:rPr>
          <w:i/>
          <w:sz w:val="28"/>
          <w:szCs w:val="28"/>
        </w:rPr>
        <w:t xml:space="preserve"> </w:t>
      </w:r>
      <w:r w:rsidR="00586BBA">
        <w:rPr>
          <w:bCs/>
          <w:i/>
          <w:sz w:val="28"/>
          <w:szCs w:val="28"/>
        </w:rPr>
        <w:t>Если нет, н</w:t>
      </w:r>
      <w:r w:rsidR="004733CB" w:rsidRPr="004733CB">
        <w:rPr>
          <w:bCs/>
          <w:i/>
          <w:sz w:val="28"/>
          <w:szCs w:val="28"/>
        </w:rPr>
        <w:t>азовите правильный вариант соотношения.</w:t>
      </w:r>
    </w:p>
    <w:p w14:paraId="0CD07BDA" w14:textId="77777777" w:rsidR="004324CA" w:rsidRDefault="004733CB" w:rsidP="00165C15">
      <w:pPr>
        <w:spacing w:line="276" w:lineRule="auto"/>
        <w:ind w:firstLine="709"/>
        <w:jc w:val="both"/>
        <w:rPr>
          <w:b/>
          <w:i/>
          <w:sz w:val="28"/>
          <w:szCs w:val="28"/>
        </w:rPr>
      </w:pPr>
      <w:r w:rsidRPr="004733CB">
        <w:rPr>
          <w:bCs/>
          <w:i/>
          <w:sz w:val="28"/>
          <w:szCs w:val="28"/>
        </w:rPr>
        <w:t>Правильный ответ:</w:t>
      </w:r>
      <w:r w:rsidR="0057351A">
        <w:rPr>
          <w:bCs/>
          <w:i/>
          <w:sz w:val="28"/>
          <w:szCs w:val="28"/>
        </w:rPr>
        <w:t xml:space="preserve"> </w:t>
      </w:r>
      <w:r w:rsidR="00244405">
        <w:rPr>
          <w:b/>
          <w:i/>
          <w:sz w:val="28"/>
          <w:szCs w:val="28"/>
        </w:rPr>
        <w:t>н</w:t>
      </w:r>
      <w:r w:rsidR="007D5BF9">
        <w:rPr>
          <w:b/>
          <w:i/>
          <w:sz w:val="28"/>
          <w:szCs w:val="28"/>
        </w:rPr>
        <w:t>ет, 2:1</w:t>
      </w:r>
      <w:r w:rsidR="00165C15">
        <w:rPr>
          <w:b/>
          <w:i/>
          <w:sz w:val="28"/>
          <w:szCs w:val="28"/>
        </w:rPr>
        <w:t xml:space="preserve">. </w:t>
      </w:r>
    </w:p>
    <w:p w14:paraId="352C214E" w14:textId="77777777" w:rsidR="00165C15" w:rsidRDefault="00165C15" w:rsidP="00165C15">
      <w:pPr>
        <w:spacing w:line="276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</w:t>
      </w:r>
      <w:r w:rsidRPr="00165C15">
        <w:rPr>
          <w:bCs/>
          <w:i/>
          <w:sz w:val="28"/>
          <w:szCs w:val="28"/>
        </w:rPr>
        <w:t>Дополнительная информация</w:t>
      </w:r>
      <w:r>
        <w:rPr>
          <w:b/>
          <w:i/>
          <w:sz w:val="28"/>
          <w:szCs w:val="28"/>
        </w:rPr>
        <w:t>: соотношение длины флага к</w:t>
      </w:r>
      <w:r w:rsidR="0046099B">
        <w:rPr>
          <w:b/>
          <w:i/>
          <w:sz w:val="28"/>
          <w:szCs w:val="28"/>
        </w:rPr>
        <w:t xml:space="preserve"> его ширине тоже 2</w:t>
      </w:r>
      <w:r>
        <w:rPr>
          <w:b/>
          <w:i/>
          <w:sz w:val="28"/>
          <w:szCs w:val="28"/>
        </w:rPr>
        <w:t>:1)</w:t>
      </w:r>
    </w:p>
    <w:p w14:paraId="79066F45" w14:textId="77777777" w:rsidR="00D33726" w:rsidRPr="00F405DE" w:rsidRDefault="00F405DE" w:rsidP="000F33A6">
      <w:pPr>
        <w:spacing w:line="276" w:lineRule="auto"/>
        <w:ind w:firstLine="709"/>
        <w:jc w:val="both"/>
        <w:rPr>
          <w:bCs/>
        </w:rPr>
      </w:pPr>
      <w:r w:rsidRPr="00F405DE">
        <w:rPr>
          <w:bCs/>
          <w:i/>
          <w:sz w:val="28"/>
          <w:szCs w:val="28"/>
        </w:rPr>
        <w:t>(</w:t>
      </w:r>
      <w:r w:rsidR="00D33726" w:rsidRPr="00F405DE">
        <w:rPr>
          <w:bCs/>
          <w:i/>
          <w:sz w:val="28"/>
          <w:szCs w:val="28"/>
        </w:rPr>
        <w:t>По мере ответов команды получают</w:t>
      </w:r>
      <w:r w:rsidRPr="00F405DE">
        <w:rPr>
          <w:bCs/>
          <w:i/>
          <w:sz w:val="28"/>
          <w:szCs w:val="28"/>
        </w:rPr>
        <w:t xml:space="preserve"> загадки-подсказки о нахождении </w:t>
      </w:r>
      <w:r w:rsidR="00F1608E">
        <w:rPr>
          <w:bCs/>
          <w:i/>
          <w:sz w:val="28"/>
          <w:szCs w:val="28"/>
        </w:rPr>
        <w:t xml:space="preserve">своей первой </w:t>
      </w:r>
      <w:r w:rsidRPr="00F405DE">
        <w:rPr>
          <w:bCs/>
          <w:i/>
          <w:sz w:val="28"/>
          <w:szCs w:val="28"/>
        </w:rPr>
        <w:t>квест-станции</w:t>
      </w:r>
      <w:r w:rsidR="0057351A">
        <w:rPr>
          <w:bCs/>
          <w:i/>
          <w:sz w:val="28"/>
          <w:szCs w:val="28"/>
        </w:rPr>
        <w:t xml:space="preserve"> </w:t>
      </w:r>
      <w:r w:rsidRPr="00F405DE">
        <w:rPr>
          <w:bCs/>
          <w:i/>
          <w:sz w:val="28"/>
          <w:szCs w:val="28"/>
        </w:rPr>
        <w:t xml:space="preserve">согласно </w:t>
      </w:r>
      <w:r w:rsidR="00147CB1" w:rsidRPr="00F405DE">
        <w:rPr>
          <w:bCs/>
          <w:i/>
          <w:sz w:val="28"/>
          <w:szCs w:val="28"/>
        </w:rPr>
        <w:t>полученно</w:t>
      </w:r>
      <w:r w:rsidR="00147CB1">
        <w:rPr>
          <w:bCs/>
          <w:i/>
          <w:sz w:val="28"/>
          <w:szCs w:val="28"/>
        </w:rPr>
        <w:t>му</w:t>
      </w:r>
      <w:r w:rsidR="00147CB1" w:rsidRPr="00F405DE">
        <w:rPr>
          <w:bCs/>
          <w:i/>
          <w:sz w:val="28"/>
          <w:szCs w:val="28"/>
        </w:rPr>
        <w:t xml:space="preserve"> маршрутно</w:t>
      </w:r>
      <w:r w:rsidR="00147CB1">
        <w:rPr>
          <w:bCs/>
          <w:i/>
          <w:sz w:val="28"/>
          <w:szCs w:val="28"/>
        </w:rPr>
        <w:t>му</w:t>
      </w:r>
      <w:r w:rsidR="00147CB1" w:rsidRPr="00F405DE">
        <w:rPr>
          <w:bCs/>
          <w:i/>
          <w:sz w:val="28"/>
          <w:szCs w:val="28"/>
        </w:rPr>
        <w:t xml:space="preserve"> лист</w:t>
      </w:r>
      <w:r w:rsidR="00147CB1">
        <w:rPr>
          <w:bCs/>
          <w:i/>
          <w:sz w:val="28"/>
          <w:szCs w:val="28"/>
        </w:rPr>
        <w:t xml:space="preserve">у </w:t>
      </w:r>
      <w:r>
        <w:rPr>
          <w:bCs/>
          <w:i/>
          <w:sz w:val="28"/>
          <w:szCs w:val="28"/>
        </w:rPr>
        <w:t>и начинают прохождение квеста.</w:t>
      </w:r>
      <w:r w:rsidRPr="00F405DE">
        <w:rPr>
          <w:bCs/>
          <w:i/>
          <w:sz w:val="28"/>
          <w:szCs w:val="28"/>
        </w:rPr>
        <w:t>)</w:t>
      </w:r>
      <w:r w:rsidR="00000FDE" w:rsidRPr="00000FDE">
        <w:rPr>
          <w:rStyle w:val="a4"/>
          <w:b/>
          <w:bCs/>
          <w:iCs w:val="0"/>
          <w:sz w:val="28"/>
          <w:szCs w:val="28"/>
          <w:shd w:val="clear" w:color="auto" w:fill="FFFFFF"/>
        </w:rPr>
        <w:t xml:space="preserve"> (Приложение </w:t>
      </w:r>
      <w:r w:rsidR="000A0B7F">
        <w:rPr>
          <w:rStyle w:val="a4"/>
          <w:b/>
          <w:bCs/>
          <w:iCs w:val="0"/>
          <w:sz w:val="28"/>
          <w:szCs w:val="28"/>
          <w:shd w:val="clear" w:color="auto" w:fill="FFFFFF"/>
        </w:rPr>
        <w:t>3</w:t>
      </w:r>
      <w:r w:rsidR="00000FDE" w:rsidRPr="00000FDE">
        <w:rPr>
          <w:rStyle w:val="a4"/>
          <w:b/>
          <w:bCs/>
          <w:iCs w:val="0"/>
          <w:sz w:val="28"/>
          <w:szCs w:val="28"/>
          <w:shd w:val="clear" w:color="auto" w:fill="FFFFFF"/>
        </w:rPr>
        <w:t>)</w:t>
      </w:r>
    </w:p>
    <w:p w14:paraId="06E7A447" w14:textId="77777777" w:rsidR="00EA08B8" w:rsidRDefault="007D5BF9" w:rsidP="00165C15">
      <w:pPr>
        <w:spacing w:line="276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Ведущий</w:t>
      </w:r>
      <w:r w:rsidR="00BD7B1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 w:rsidR="00D33726">
        <w:rPr>
          <w:b/>
          <w:sz w:val="28"/>
          <w:szCs w:val="28"/>
        </w:rPr>
        <w:t>ученик</w:t>
      </w:r>
      <w:r>
        <w:rPr>
          <w:b/>
          <w:sz w:val="28"/>
          <w:szCs w:val="28"/>
        </w:rPr>
        <w:t xml:space="preserve">). </w:t>
      </w:r>
      <w:r>
        <w:rPr>
          <w:sz w:val="28"/>
          <w:szCs w:val="28"/>
        </w:rPr>
        <w:t>Мы рады приветствовать вас на</w:t>
      </w:r>
      <w:r>
        <w:rPr>
          <w:b/>
          <w:i/>
          <w:sz w:val="28"/>
          <w:szCs w:val="28"/>
        </w:rPr>
        <w:t xml:space="preserve"> квест-станции №1</w:t>
      </w:r>
      <w:r w:rsidR="0089469E">
        <w:rPr>
          <w:b/>
          <w:i/>
          <w:sz w:val="28"/>
          <w:szCs w:val="28"/>
        </w:rPr>
        <w:t>.</w:t>
      </w:r>
    </w:p>
    <w:p w14:paraId="7F95F528" w14:textId="77777777" w:rsidR="007D5BF9" w:rsidRPr="00165C15" w:rsidRDefault="007D5BF9" w:rsidP="00165C15">
      <w:pPr>
        <w:spacing w:line="276" w:lineRule="auto"/>
        <w:ind w:firstLine="709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Задание, которое вам надо выполнить, </w:t>
      </w:r>
      <w:r w:rsidR="0089469E">
        <w:rPr>
          <w:sz w:val="28"/>
          <w:szCs w:val="28"/>
        </w:rPr>
        <w:t xml:space="preserve">посвящено </w:t>
      </w:r>
      <w:r w:rsidR="0089469E" w:rsidRPr="006E114B">
        <w:rPr>
          <w:bCs/>
          <w:iCs/>
          <w:sz w:val="28"/>
          <w:szCs w:val="28"/>
        </w:rPr>
        <w:t>описанию Государственного флага</w:t>
      </w:r>
      <w:r w:rsidR="0089469E">
        <w:rPr>
          <w:sz w:val="28"/>
          <w:szCs w:val="28"/>
        </w:rPr>
        <w:t xml:space="preserve"> Республики Беларусь.</w:t>
      </w:r>
    </w:p>
    <w:p w14:paraId="36EAF6AB" w14:textId="77777777" w:rsidR="007D5BF9" w:rsidRDefault="005771C9" w:rsidP="007D5BF9">
      <w:pPr>
        <w:spacing w:line="276" w:lineRule="auto"/>
        <w:ind w:firstLine="709"/>
        <w:jc w:val="both"/>
        <w:rPr>
          <w:bCs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  <w:highlight w:val="white"/>
        </w:rPr>
        <w:t>Вам предстоит с</w:t>
      </w:r>
      <w:r w:rsidR="007D5BF9">
        <w:rPr>
          <w:b/>
          <w:i/>
          <w:iCs/>
          <w:sz w:val="28"/>
          <w:szCs w:val="28"/>
          <w:highlight w:val="white"/>
        </w:rPr>
        <w:t>оотнес</w:t>
      </w:r>
      <w:r>
        <w:rPr>
          <w:b/>
          <w:i/>
          <w:iCs/>
          <w:sz w:val="28"/>
          <w:szCs w:val="28"/>
          <w:highlight w:val="white"/>
        </w:rPr>
        <w:t>ти</w:t>
      </w:r>
      <w:r w:rsidR="007D5BF9">
        <w:rPr>
          <w:b/>
          <w:i/>
          <w:iCs/>
          <w:sz w:val="28"/>
          <w:szCs w:val="28"/>
          <w:highlight w:val="white"/>
        </w:rPr>
        <w:t xml:space="preserve"> цвет </w:t>
      </w:r>
      <w:r w:rsidR="004B5572">
        <w:rPr>
          <w:b/>
          <w:i/>
          <w:iCs/>
          <w:sz w:val="28"/>
          <w:szCs w:val="28"/>
          <w:highlight w:val="white"/>
        </w:rPr>
        <w:t xml:space="preserve">на </w:t>
      </w:r>
      <w:r w:rsidR="007D5BF9">
        <w:rPr>
          <w:b/>
          <w:i/>
          <w:iCs/>
          <w:sz w:val="28"/>
          <w:szCs w:val="28"/>
          <w:highlight w:val="white"/>
        </w:rPr>
        <w:t>изображени</w:t>
      </w:r>
      <w:r w:rsidR="004B5572">
        <w:rPr>
          <w:b/>
          <w:i/>
          <w:iCs/>
          <w:sz w:val="28"/>
          <w:szCs w:val="28"/>
          <w:highlight w:val="white"/>
        </w:rPr>
        <w:t>и</w:t>
      </w:r>
      <w:r w:rsidR="007D5BF9">
        <w:rPr>
          <w:b/>
          <w:i/>
          <w:iCs/>
          <w:sz w:val="28"/>
          <w:szCs w:val="28"/>
          <w:highlight w:val="white"/>
        </w:rPr>
        <w:t xml:space="preserve"> Государственного флага с тем, что он символизирует</w:t>
      </w:r>
      <w:r w:rsidR="009413CA">
        <w:rPr>
          <w:b/>
          <w:i/>
          <w:iCs/>
          <w:sz w:val="28"/>
          <w:szCs w:val="28"/>
        </w:rPr>
        <w:t>.</w:t>
      </w:r>
      <w:r w:rsidR="0057351A">
        <w:rPr>
          <w:b/>
          <w:i/>
          <w:iCs/>
          <w:sz w:val="28"/>
          <w:szCs w:val="28"/>
        </w:rPr>
        <w:t xml:space="preserve"> </w:t>
      </w:r>
      <w:r w:rsidR="0046099B">
        <w:rPr>
          <w:b/>
          <w:i/>
          <w:iCs/>
          <w:sz w:val="28"/>
          <w:szCs w:val="28"/>
        </w:rPr>
        <w:t>(</w:t>
      </w:r>
      <w:r w:rsidR="0046099B">
        <w:rPr>
          <w:bCs/>
          <w:i/>
          <w:iCs/>
          <w:sz w:val="28"/>
          <w:szCs w:val="28"/>
        </w:rPr>
        <w:t>П</w:t>
      </w:r>
      <w:r w:rsidR="00ED26CB">
        <w:rPr>
          <w:bCs/>
          <w:i/>
          <w:iCs/>
          <w:sz w:val="28"/>
          <w:szCs w:val="28"/>
        </w:rPr>
        <w:t xml:space="preserve">еред игроками на столе </w:t>
      </w:r>
      <w:r w:rsidR="00910D52">
        <w:rPr>
          <w:bCs/>
          <w:i/>
          <w:iCs/>
          <w:sz w:val="28"/>
          <w:szCs w:val="28"/>
        </w:rPr>
        <w:t>раз</w:t>
      </w:r>
      <w:r w:rsidR="00ED26CB">
        <w:rPr>
          <w:bCs/>
          <w:i/>
          <w:iCs/>
          <w:sz w:val="28"/>
          <w:szCs w:val="28"/>
        </w:rPr>
        <w:t>ложен</w:t>
      </w:r>
      <w:r w:rsidR="00ED26CB" w:rsidRPr="00ED26CB">
        <w:rPr>
          <w:bCs/>
          <w:i/>
          <w:iCs/>
          <w:sz w:val="28"/>
          <w:szCs w:val="28"/>
        </w:rPr>
        <w:t xml:space="preserve"> раздаточный материал)</w:t>
      </w:r>
    </w:p>
    <w:p w14:paraId="6F05D0C4" w14:textId="77777777" w:rsidR="009413CA" w:rsidRDefault="009413CA" w:rsidP="009413CA">
      <w:pPr>
        <w:spacing w:line="276" w:lineRule="auto"/>
        <w:jc w:val="both"/>
        <w:rPr>
          <w:b/>
          <w:i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81FBA5" wp14:editId="349FAFE6">
            <wp:extent cx="5638800" cy="354459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1912" cy="354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6D674" w14:textId="77777777" w:rsidR="00EA08B8" w:rsidRDefault="00EA08B8" w:rsidP="00B862F2">
      <w:pPr>
        <w:spacing w:line="276" w:lineRule="auto"/>
        <w:rPr>
          <w:i/>
          <w:iCs/>
          <w:sz w:val="28"/>
          <w:szCs w:val="28"/>
        </w:rPr>
      </w:pPr>
    </w:p>
    <w:p w14:paraId="65FE05AB" w14:textId="77777777" w:rsidR="00B862F2" w:rsidRDefault="009413CA" w:rsidP="00B862F2">
      <w:pPr>
        <w:spacing w:line="276" w:lineRule="auto"/>
        <w:rPr>
          <w:i/>
          <w:iCs/>
          <w:sz w:val="28"/>
          <w:szCs w:val="28"/>
        </w:rPr>
      </w:pPr>
      <w:r w:rsidRPr="00A15ADF">
        <w:rPr>
          <w:i/>
          <w:iCs/>
          <w:sz w:val="28"/>
          <w:szCs w:val="28"/>
        </w:rPr>
        <w:lastRenderedPageBreak/>
        <w:t>Правильный ответ</w:t>
      </w:r>
      <w:r>
        <w:rPr>
          <w:i/>
          <w:iCs/>
          <w:sz w:val="28"/>
          <w:szCs w:val="28"/>
        </w:rPr>
        <w:t>:</w:t>
      </w:r>
    </w:p>
    <w:p w14:paraId="5D2C4FAE" w14:textId="77777777" w:rsidR="009413CA" w:rsidRDefault="009413CA" w:rsidP="00B862F2">
      <w:pPr>
        <w:spacing w:line="276" w:lineRule="auto"/>
        <w:rPr>
          <w:b/>
          <w:i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2BE4EA" wp14:editId="47F9E775">
            <wp:extent cx="5939790" cy="3923665"/>
            <wp:effectExtent l="0" t="0" r="3810" b="6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9A8E5" w14:textId="114899A8" w:rsidR="003D79EA" w:rsidRDefault="007D5BF9" w:rsidP="007D5BF9">
      <w:pPr>
        <w:spacing w:line="276" w:lineRule="auto"/>
        <w:ind w:firstLine="709"/>
        <w:jc w:val="both"/>
        <w:rPr>
          <w:b/>
          <w:iCs/>
          <w:sz w:val="28"/>
          <w:szCs w:val="28"/>
          <w:shd w:val="clear" w:color="auto" w:fill="FFFFFF"/>
        </w:rPr>
      </w:pPr>
      <w:r>
        <w:rPr>
          <w:b/>
          <w:iCs/>
          <w:sz w:val="28"/>
          <w:szCs w:val="28"/>
          <w:shd w:val="clear" w:color="auto" w:fill="FFFFFF"/>
        </w:rPr>
        <w:t xml:space="preserve">Ведущий </w:t>
      </w:r>
      <w:r>
        <w:rPr>
          <w:b/>
          <w:sz w:val="28"/>
          <w:szCs w:val="28"/>
        </w:rPr>
        <w:t>(</w:t>
      </w:r>
      <w:r w:rsidR="00E01CEC">
        <w:rPr>
          <w:b/>
          <w:sz w:val="28"/>
          <w:szCs w:val="28"/>
        </w:rPr>
        <w:t>учен</w:t>
      </w:r>
      <w:r>
        <w:rPr>
          <w:b/>
          <w:sz w:val="28"/>
          <w:szCs w:val="28"/>
        </w:rPr>
        <w:t>ик).</w:t>
      </w:r>
      <w:r w:rsidR="0046099B">
        <w:rPr>
          <w:b/>
          <w:sz w:val="28"/>
          <w:szCs w:val="28"/>
        </w:rPr>
        <w:t xml:space="preserve"> </w:t>
      </w:r>
      <w:r>
        <w:rPr>
          <w:iCs/>
          <w:sz w:val="28"/>
          <w:szCs w:val="28"/>
          <w:shd w:val="clear" w:color="auto" w:fill="FFFFFF"/>
        </w:rPr>
        <w:t>За выполнение первого задания, вашей команде начисляется</w:t>
      </w:r>
      <w:r w:rsidR="00B2638F" w:rsidRPr="00B2638F">
        <w:rPr>
          <w:iCs/>
          <w:sz w:val="28"/>
          <w:szCs w:val="28"/>
          <w:shd w:val="clear" w:color="auto" w:fill="FFFFFF"/>
        </w:rPr>
        <w:t xml:space="preserve"> </w:t>
      </w:r>
      <w:r>
        <w:rPr>
          <w:iCs/>
          <w:sz w:val="28"/>
          <w:szCs w:val="28"/>
          <w:shd w:val="clear" w:color="auto" w:fill="FFFFFF"/>
        </w:rPr>
        <w:t>___</w:t>
      </w:r>
      <w:r w:rsidR="00B2638F" w:rsidRPr="00B2638F">
        <w:rPr>
          <w:iCs/>
          <w:sz w:val="28"/>
          <w:szCs w:val="28"/>
          <w:shd w:val="clear" w:color="auto" w:fill="FFFFFF"/>
        </w:rPr>
        <w:t xml:space="preserve"> </w:t>
      </w:r>
      <w:r>
        <w:rPr>
          <w:iCs/>
          <w:sz w:val="28"/>
          <w:szCs w:val="28"/>
          <w:shd w:val="clear" w:color="auto" w:fill="FFFFFF"/>
        </w:rPr>
        <w:t>баллов.</w:t>
      </w:r>
      <w:r w:rsidR="00A53F4F">
        <w:rPr>
          <w:iCs/>
          <w:sz w:val="28"/>
          <w:szCs w:val="28"/>
          <w:shd w:val="clear" w:color="auto" w:fill="FFFFFF"/>
        </w:rPr>
        <w:t xml:space="preserve"> </w:t>
      </w:r>
      <w:r w:rsidR="003D79EA" w:rsidRPr="003D79EA">
        <w:rPr>
          <w:bCs/>
          <w:i/>
          <w:sz w:val="28"/>
          <w:szCs w:val="28"/>
          <w:shd w:val="clear" w:color="auto" w:fill="FFFFFF"/>
        </w:rPr>
        <w:t>(Баллы выставляются в маршрутный лист)</w:t>
      </w:r>
    </w:p>
    <w:p w14:paraId="0FD11523" w14:textId="77777777" w:rsidR="007D5BF9" w:rsidRDefault="0046099B" w:rsidP="007D5BF9">
      <w:pPr>
        <w:spacing w:line="276" w:lineRule="auto"/>
        <w:ind w:firstLine="709"/>
        <w:jc w:val="both"/>
      </w:pPr>
      <w:r>
        <w:rPr>
          <w:iCs/>
          <w:sz w:val="28"/>
          <w:szCs w:val="28"/>
          <w:shd w:val="clear" w:color="auto" w:fill="FFFFFF"/>
        </w:rPr>
        <w:t>Для того</w:t>
      </w:r>
      <w:r w:rsidR="003D79EA">
        <w:rPr>
          <w:iCs/>
          <w:sz w:val="28"/>
          <w:szCs w:val="28"/>
          <w:shd w:val="clear" w:color="auto" w:fill="FFFFFF"/>
        </w:rPr>
        <w:t xml:space="preserve"> ч</w:t>
      </w:r>
      <w:r w:rsidR="007D5BF9">
        <w:rPr>
          <w:rStyle w:val="a4"/>
          <w:i w:val="0"/>
          <w:sz w:val="28"/>
          <w:szCs w:val="28"/>
          <w:shd w:val="clear" w:color="auto" w:fill="FFFFFF"/>
        </w:rPr>
        <w:t xml:space="preserve">тобы вашей команде попасть на </w:t>
      </w:r>
      <w:r w:rsidR="007D5BF9" w:rsidRPr="0068451C">
        <w:rPr>
          <w:rStyle w:val="a4"/>
          <w:i w:val="0"/>
          <w:sz w:val="28"/>
          <w:szCs w:val="28"/>
          <w:shd w:val="clear" w:color="auto" w:fill="FFFFFF"/>
        </w:rPr>
        <w:t>квест-станцию №2</w:t>
      </w:r>
      <w:r w:rsidR="007D5BF9">
        <w:rPr>
          <w:rStyle w:val="a4"/>
          <w:i w:val="0"/>
          <w:sz w:val="28"/>
          <w:szCs w:val="28"/>
          <w:shd w:val="clear" w:color="auto" w:fill="FFFFFF"/>
        </w:rPr>
        <w:t>, необходимо ответить на вопрос:</w:t>
      </w:r>
    </w:p>
    <w:p w14:paraId="63249F2D" w14:textId="77777777" w:rsidR="004733CB" w:rsidRDefault="007D5BF9" w:rsidP="007D5BF9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Согласны ли вы, что из многочисленных вариантов белорусских народных орнаментов на Государственном флаге Республики Беларусь запечатлен фрагмент наиболее древнего и типичного, выполненный в 1917 году простой крестьянкой?</w:t>
      </w:r>
      <w:r w:rsidR="0057351A">
        <w:rPr>
          <w:i/>
          <w:sz w:val="28"/>
          <w:szCs w:val="28"/>
        </w:rPr>
        <w:t xml:space="preserve"> </w:t>
      </w:r>
      <w:r w:rsidR="00001081">
        <w:rPr>
          <w:i/>
          <w:iCs/>
          <w:sz w:val="28"/>
          <w:szCs w:val="28"/>
        </w:rPr>
        <w:t xml:space="preserve">Если да, </w:t>
      </w:r>
      <w:r w:rsidR="009836E5">
        <w:rPr>
          <w:i/>
          <w:iCs/>
          <w:sz w:val="28"/>
          <w:szCs w:val="28"/>
        </w:rPr>
        <w:t xml:space="preserve">ответьте, </w:t>
      </w:r>
      <w:r w:rsidR="00001081" w:rsidRPr="00001081">
        <w:rPr>
          <w:i/>
          <w:iCs/>
          <w:sz w:val="28"/>
          <w:szCs w:val="28"/>
        </w:rPr>
        <w:t>как её звали?</w:t>
      </w:r>
    </w:p>
    <w:p w14:paraId="0EFB7BC9" w14:textId="77777777" w:rsidR="007D5BF9" w:rsidRDefault="004733CB" w:rsidP="007D5BF9">
      <w:pPr>
        <w:spacing w:line="276" w:lineRule="auto"/>
        <w:ind w:firstLine="709"/>
        <w:jc w:val="both"/>
        <w:rPr>
          <w:b/>
          <w:i/>
          <w:sz w:val="28"/>
          <w:szCs w:val="28"/>
        </w:rPr>
      </w:pPr>
      <w:r w:rsidRPr="004733CB">
        <w:rPr>
          <w:i/>
          <w:iCs/>
          <w:sz w:val="28"/>
          <w:szCs w:val="28"/>
        </w:rPr>
        <w:t>Правильный ответ:</w:t>
      </w:r>
      <w:r w:rsidR="0057351A">
        <w:rPr>
          <w:i/>
          <w:iCs/>
          <w:sz w:val="28"/>
          <w:szCs w:val="28"/>
        </w:rPr>
        <w:t xml:space="preserve"> </w:t>
      </w:r>
      <w:r w:rsidR="00244405">
        <w:rPr>
          <w:b/>
          <w:i/>
          <w:sz w:val="28"/>
          <w:szCs w:val="28"/>
        </w:rPr>
        <w:t>д</w:t>
      </w:r>
      <w:r w:rsidR="007D5BF9">
        <w:rPr>
          <w:b/>
          <w:i/>
          <w:sz w:val="28"/>
          <w:szCs w:val="28"/>
        </w:rPr>
        <w:t>а</w:t>
      </w:r>
      <w:r w:rsidR="00910D52">
        <w:rPr>
          <w:b/>
          <w:i/>
          <w:sz w:val="28"/>
          <w:szCs w:val="28"/>
        </w:rPr>
        <w:t xml:space="preserve">, </w:t>
      </w:r>
      <w:r w:rsidR="00910D52" w:rsidRPr="00910D52">
        <w:rPr>
          <w:b/>
          <w:bCs/>
          <w:i/>
          <w:sz w:val="28"/>
          <w:szCs w:val="28"/>
        </w:rPr>
        <w:t>Матр</w:t>
      </w:r>
      <w:r w:rsidR="00910D52">
        <w:rPr>
          <w:b/>
          <w:bCs/>
          <w:i/>
          <w:sz w:val="28"/>
          <w:szCs w:val="28"/>
        </w:rPr>
        <w:t>ё</w:t>
      </w:r>
      <w:r w:rsidR="00910D52" w:rsidRPr="00910D52">
        <w:rPr>
          <w:b/>
          <w:bCs/>
          <w:i/>
          <w:sz w:val="28"/>
          <w:szCs w:val="28"/>
        </w:rPr>
        <w:t>ной Марк</w:t>
      </w:r>
      <w:r w:rsidR="002A4FC1">
        <w:rPr>
          <w:b/>
          <w:bCs/>
          <w:i/>
          <w:sz w:val="28"/>
          <w:szCs w:val="28"/>
        </w:rPr>
        <w:t>е</w:t>
      </w:r>
      <w:r w:rsidR="00910D52" w:rsidRPr="00910D52">
        <w:rPr>
          <w:b/>
          <w:bCs/>
          <w:i/>
          <w:sz w:val="28"/>
          <w:szCs w:val="28"/>
        </w:rPr>
        <w:t>вич</w:t>
      </w:r>
      <w:r w:rsidR="00244405">
        <w:rPr>
          <w:b/>
          <w:bCs/>
          <w:i/>
          <w:sz w:val="28"/>
          <w:szCs w:val="28"/>
        </w:rPr>
        <w:t>.</w:t>
      </w:r>
    </w:p>
    <w:p w14:paraId="60C879DA" w14:textId="77777777" w:rsidR="00165C15" w:rsidRDefault="00165C15" w:rsidP="007D5BF9">
      <w:pPr>
        <w:spacing w:line="276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</w:t>
      </w:r>
      <w:r w:rsidR="0057351A">
        <w:rPr>
          <w:bCs/>
          <w:i/>
          <w:sz w:val="28"/>
          <w:szCs w:val="28"/>
        </w:rPr>
        <w:t xml:space="preserve">Дополнительная </w:t>
      </w:r>
      <w:r w:rsidRPr="00165C15">
        <w:rPr>
          <w:bCs/>
          <w:i/>
          <w:sz w:val="28"/>
          <w:szCs w:val="28"/>
        </w:rPr>
        <w:t>информация</w:t>
      </w:r>
      <w:r>
        <w:rPr>
          <w:b/>
          <w:i/>
          <w:sz w:val="28"/>
          <w:szCs w:val="28"/>
        </w:rPr>
        <w:t xml:space="preserve">: </w:t>
      </w:r>
      <w:r w:rsidR="002A4FC1">
        <w:rPr>
          <w:b/>
          <w:i/>
          <w:sz w:val="28"/>
          <w:szCs w:val="28"/>
        </w:rPr>
        <w:t>Орнамент на флаг попал из реального рушника, вышитого крестьянкой, родом из-под Сенно (ныне районный центр Витебской области). Уже после войны брат женщины Михаил Кацер возглавил сектор фольклора и этнографии в Академии наук. Когда готовился проект нового символа, он отыскал эскизы вышивок сестры. Особенно ему приглянулся образец с говорящим названием «Восходящее солнце», который впоследствии и стал известен на весь мир благодаря белорусскому флагу.)</w:t>
      </w:r>
    </w:p>
    <w:p w14:paraId="05F78401" w14:textId="21187F85" w:rsidR="00BC31DF" w:rsidRPr="00DB2653" w:rsidRDefault="00165C15" w:rsidP="007D5BF9">
      <w:pPr>
        <w:spacing w:line="276" w:lineRule="auto"/>
        <w:ind w:firstLine="709"/>
        <w:jc w:val="both"/>
        <w:rPr>
          <w:bCs/>
        </w:rPr>
      </w:pPr>
      <w:r>
        <w:rPr>
          <w:b/>
          <w:i/>
          <w:sz w:val="28"/>
          <w:szCs w:val="28"/>
        </w:rPr>
        <w:t>(</w:t>
      </w:r>
      <w:r w:rsidR="00BC31DF" w:rsidRPr="00BC31DF">
        <w:rPr>
          <w:bCs/>
          <w:i/>
          <w:sz w:val="28"/>
          <w:szCs w:val="28"/>
        </w:rPr>
        <w:t>Команда получает загадку-подсказку для нахождения следующей станции</w:t>
      </w:r>
      <w:r w:rsidR="0057351A">
        <w:rPr>
          <w:bCs/>
          <w:i/>
          <w:sz w:val="28"/>
          <w:szCs w:val="28"/>
        </w:rPr>
        <w:t xml:space="preserve"> </w:t>
      </w:r>
      <w:r w:rsidR="00F1608E" w:rsidRPr="00F405DE">
        <w:rPr>
          <w:bCs/>
          <w:i/>
          <w:sz w:val="28"/>
          <w:szCs w:val="28"/>
        </w:rPr>
        <w:t xml:space="preserve">согласно </w:t>
      </w:r>
      <w:r w:rsidR="00147CB1" w:rsidRPr="00F405DE">
        <w:rPr>
          <w:bCs/>
          <w:i/>
          <w:sz w:val="28"/>
          <w:szCs w:val="28"/>
        </w:rPr>
        <w:t>полученно</w:t>
      </w:r>
      <w:r w:rsidR="00147CB1">
        <w:rPr>
          <w:bCs/>
          <w:i/>
          <w:sz w:val="28"/>
          <w:szCs w:val="28"/>
        </w:rPr>
        <w:t>му</w:t>
      </w:r>
      <w:r w:rsidR="00147CB1" w:rsidRPr="00F405DE">
        <w:rPr>
          <w:bCs/>
          <w:i/>
          <w:sz w:val="28"/>
          <w:szCs w:val="28"/>
        </w:rPr>
        <w:t xml:space="preserve"> маршрутно</w:t>
      </w:r>
      <w:r w:rsidR="00147CB1">
        <w:rPr>
          <w:bCs/>
          <w:i/>
          <w:sz w:val="28"/>
          <w:szCs w:val="28"/>
        </w:rPr>
        <w:t>му</w:t>
      </w:r>
      <w:r w:rsidR="00147CB1" w:rsidRPr="00F405DE">
        <w:rPr>
          <w:bCs/>
          <w:i/>
          <w:sz w:val="28"/>
          <w:szCs w:val="28"/>
        </w:rPr>
        <w:t xml:space="preserve"> лист</w:t>
      </w:r>
      <w:r w:rsidR="00147CB1">
        <w:rPr>
          <w:bCs/>
          <w:i/>
          <w:sz w:val="28"/>
          <w:szCs w:val="28"/>
        </w:rPr>
        <w:t>у</w:t>
      </w:r>
      <w:r w:rsidR="00BC31DF" w:rsidRPr="00BC31DF">
        <w:rPr>
          <w:bCs/>
          <w:i/>
          <w:sz w:val="28"/>
          <w:szCs w:val="28"/>
        </w:rPr>
        <w:t>)</w:t>
      </w:r>
    </w:p>
    <w:p w14:paraId="038FCBBF" w14:textId="77777777" w:rsidR="006E114B" w:rsidRDefault="007D5BF9" w:rsidP="007D5BF9">
      <w:pPr>
        <w:spacing w:line="276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Ведущий (</w:t>
      </w:r>
      <w:r w:rsidR="00BC31DF">
        <w:rPr>
          <w:b/>
          <w:sz w:val="28"/>
          <w:szCs w:val="28"/>
        </w:rPr>
        <w:t>уче</w:t>
      </w:r>
      <w:r>
        <w:rPr>
          <w:b/>
          <w:sz w:val="28"/>
          <w:szCs w:val="28"/>
        </w:rPr>
        <w:t>ник)</w:t>
      </w:r>
      <w:r>
        <w:rPr>
          <w:sz w:val="28"/>
          <w:szCs w:val="28"/>
        </w:rPr>
        <w:t>.</w:t>
      </w:r>
      <w:r w:rsidR="00147CB1">
        <w:rPr>
          <w:sz w:val="28"/>
          <w:szCs w:val="28"/>
        </w:rPr>
        <w:t xml:space="preserve"> </w:t>
      </w:r>
      <w:r w:rsidR="006E114B">
        <w:rPr>
          <w:sz w:val="28"/>
          <w:szCs w:val="28"/>
        </w:rPr>
        <w:t>М</w:t>
      </w:r>
      <w:r>
        <w:rPr>
          <w:sz w:val="28"/>
          <w:szCs w:val="28"/>
        </w:rPr>
        <w:t xml:space="preserve">ы рады приветствовать вас на </w:t>
      </w:r>
      <w:r>
        <w:rPr>
          <w:b/>
          <w:i/>
          <w:sz w:val="28"/>
          <w:szCs w:val="28"/>
        </w:rPr>
        <w:t>квест-станции №2</w:t>
      </w:r>
      <w:r w:rsidR="006E114B">
        <w:rPr>
          <w:b/>
          <w:i/>
          <w:sz w:val="28"/>
          <w:szCs w:val="28"/>
        </w:rPr>
        <w:t>.</w:t>
      </w:r>
    </w:p>
    <w:p w14:paraId="3E880666" w14:textId="77777777" w:rsidR="007D5BF9" w:rsidRPr="00ED26CB" w:rsidRDefault="00ED26CB" w:rsidP="005A58FC">
      <w:pPr>
        <w:spacing w:line="276" w:lineRule="auto"/>
        <w:ind w:firstLine="709"/>
        <w:jc w:val="both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lastRenderedPageBreak/>
        <w:t xml:space="preserve">Вам предлагается ответить на </w:t>
      </w:r>
      <w:r w:rsidRPr="00ED26CB">
        <w:rPr>
          <w:b/>
          <w:bCs/>
          <w:i/>
          <w:iCs/>
          <w:sz w:val="28"/>
          <w:szCs w:val="28"/>
        </w:rPr>
        <w:t>вопросы экспресс-викторины, посвящённой теме Государственного флага.</w:t>
      </w:r>
    </w:p>
    <w:p w14:paraId="036A50BF" w14:textId="27A2F2B8" w:rsidR="00ED26CB" w:rsidRDefault="00ED26CB" w:rsidP="00ED26CB">
      <w:pPr>
        <w:numPr>
          <w:ilvl w:val="0"/>
          <w:numId w:val="8"/>
        </w:numPr>
        <w:shd w:val="clear" w:color="auto" w:fill="FFFFFF"/>
        <w:spacing w:line="276" w:lineRule="auto"/>
        <w:jc w:val="both"/>
      </w:pPr>
      <w:r w:rsidRPr="00ED26CB">
        <w:rPr>
          <w:sz w:val="28"/>
          <w:szCs w:val="28"/>
        </w:rPr>
        <w:t>Прикрепленное к древку полотнище определенного цвета</w:t>
      </w:r>
      <w:r>
        <w:rPr>
          <w:i/>
          <w:sz w:val="28"/>
          <w:szCs w:val="28"/>
        </w:rPr>
        <w:t xml:space="preserve"> (флаг)</w:t>
      </w:r>
    </w:p>
    <w:p w14:paraId="20A87320" w14:textId="31465689" w:rsidR="00ED26CB" w:rsidRDefault="00CE6D63" w:rsidP="00ED26CB">
      <w:pPr>
        <w:numPr>
          <w:ilvl w:val="0"/>
          <w:numId w:val="8"/>
        </w:numPr>
        <w:shd w:val="clear" w:color="auto" w:fill="FFFFFF"/>
        <w:spacing w:line="276" w:lineRule="auto"/>
      </w:pPr>
      <w:r>
        <w:rPr>
          <w:sz w:val="28"/>
          <w:szCs w:val="28"/>
        </w:rPr>
        <w:t>В русском языке – флаг, а в белорусском</w:t>
      </w:r>
      <w:r w:rsidR="001404C4">
        <w:rPr>
          <w:sz w:val="28"/>
          <w:szCs w:val="28"/>
        </w:rPr>
        <w:t xml:space="preserve"> </w:t>
      </w:r>
      <w:r w:rsidR="00DB2653">
        <w:rPr>
          <w:sz w:val="28"/>
          <w:szCs w:val="28"/>
        </w:rPr>
        <w:t>–</w:t>
      </w:r>
      <w:r w:rsidR="001404C4">
        <w:rPr>
          <w:sz w:val="28"/>
          <w:szCs w:val="28"/>
        </w:rPr>
        <w:t xml:space="preserve"> …</w:t>
      </w:r>
      <w:r w:rsidR="00ED26CB">
        <w:rPr>
          <w:i/>
          <w:sz w:val="28"/>
          <w:szCs w:val="28"/>
        </w:rPr>
        <w:t>(с</w:t>
      </w:r>
      <w:r w:rsidR="001404C4">
        <w:rPr>
          <w:i/>
          <w:sz w:val="28"/>
          <w:szCs w:val="28"/>
        </w:rPr>
        <w:t>ц</w:t>
      </w:r>
      <w:r w:rsidR="00ED26CB">
        <w:rPr>
          <w:i/>
          <w:sz w:val="28"/>
          <w:szCs w:val="28"/>
        </w:rPr>
        <w:t>яг)</w:t>
      </w:r>
    </w:p>
    <w:p w14:paraId="79554DE4" w14:textId="72728981" w:rsidR="00ED26CB" w:rsidRDefault="00CE6D63" w:rsidP="00ED26CB">
      <w:pPr>
        <w:numPr>
          <w:ilvl w:val="0"/>
          <w:numId w:val="8"/>
        </w:numPr>
        <w:shd w:val="clear" w:color="auto" w:fill="FFFFFF"/>
        <w:spacing w:line="276" w:lineRule="auto"/>
        <w:jc w:val="both"/>
      </w:pPr>
      <w:r w:rsidRPr="00CE6D63">
        <w:rPr>
          <w:color w:val="000000"/>
          <w:sz w:val="28"/>
          <w:szCs w:val="28"/>
        </w:rPr>
        <w:t>В</w:t>
      </w:r>
      <w:r w:rsidR="00ED26CB" w:rsidRPr="00CE6D63">
        <w:rPr>
          <w:color w:val="000000"/>
          <w:sz w:val="28"/>
          <w:szCs w:val="28"/>
        </w:rPr>
        <w:t>ертикальный шест для подъема флага</w:t>
      </w:r>
      <w:r w:rsidR="00DB2653">
        <w:rPr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(флагшток)</w:t>
      </w:r>
    </w:p>
    <w:p w14:paraId="589A17AB" w14:textId="2F11FB7F" w:rsidR="001404C4" w:rsidRDefault="001404C4" w:rsidP="001404C4">
      <w:pPr>
        <w:numPr>
          <w:ilvl w:val="0"/>
          <w:numId w:val="8"/>
        </w:numPr>
        <w:shd w:val="clear" w:color="auto" w:fill="FFFFFF"/>
        <w:spacing w:line="276" w:lineRule="auto"/>
      </w:pPr>
      <w:r>
        <w:rPr>
          <w:sz w:val="28"/>
          <w:szCs w:val="28"/>
        </w:rPr>
        <w:t xml:space="preserve">Что такое </w:t>
      </w:r>
      <w:r w:rsidRPr="00CE6D63">
        <w:rPr>
          <w:sz w:val="28"/>
          <w:szCs w:val="28"/>
        </w:rPr>
        <w:t>вексиллология?</w:t>
      </w:r>
      <w:r>
        <w:rPr>
          <w:i/>
          <w:iCs/>
          <w:sz w:val="28"/>
          <w:szCs w:val="28"/>
        </w:rPr>
        <w:t xml:space="preserve"> (наука о флагах</w:t>
      </w:r>
      <w:r>
        <w:rPr>
          <w:sz w:val="28"/>
          <w:szCs w:val="28"/>
        </w:rPr>
        <w:t>)</w:t>
      </w:r>
    </w:p>
    <w:p w14:paraId="2A8ACE11" w14:textId="5FEA04B0" w:rsidR="00ED26CB" w:rsidRDefault="00ED26CB" w:rsidP="0046099B">
      <w:pPr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spacing w:line="276" w:lineRule="auto"/>
        <w:ind w:left="0" w:firstLine="360"/>
        <w:jc w:val="both"/>
      </w:pPr>
      <w:r>
        <w:rPr>
          <w:sz w:val="28"/>
          <w:szCs w:val="28"/>
        </w:rPr>
        <w:t xml:space="preserve">Где можно увидеть Государственный флаг? </w:t>
      </w:r>
      <w:r>
        <w:rPr>
          <w:i/>
          <w:sz w:val="28"/>
          <w:szCs w:val="28"/>
        </w:rPr>
        <w:t>(на зданиях и в помещениях государственных учреждений,</w:t>
      </w:r>
      <w:r w:rsidR="00C20DAC">
        <w:rPr>
          <w:i/>
          <w:sz w:val="28"/>
          <w:szCs w:val="28"/>
        </w:rPr>
        <w:t xml:space="preserve"> военных частях,</w:t>
      </w:r>
      <w:r>
        <w:rPr>
          <w:i/>
          <w:sz w:val="28"/>
          <w:szCs w:val="28"/>
        </w:rPr>
        <w:t xml:space="preserve"> правительственных зданиях</w:t>
      </w:r>
      <w:r w:rsidR="00C20DAC">
        <w:rPr>
          <w:i/>
          <w:sz w:val="28"/>
          <w:szCs w:val="28"/>
        </w:rPr>
        <w:t>;</w:t>
      </w:r>
      <w:r w:rsidR="0057351A">
        <w:rPr>
          <w:i/>
          <w:sz w:val="28"/>
          <w:szCs w:val="28"/>
        </w:rPr>
        <w:t xml:space="preserve"> </w:t>
      </w:r>
      <w:r w:rsidR="00C20DAC">
        <w:rPr>
          <w:i/>
          <w:sz w:val="28"/>
          <w:szCs w:val="28"/>
        </w:rPr>
        <w:t xml:space="preserve">на </w:t>
      </w:r>
      <w:r>
        <w:rPr>
          <w:i/>
          <w:sz w:val="28"/>
          <w:szCs w:val="28"/>
        </w:rPr>
        <w:t>учреждениях во время государственных праздников</w:t>
      </w:r>
      <w:r w:rsidR="00C20DAC">
        <w:rPr>
          <w:i/>
          <w:sz w:val="28"/>
          <w:szCs w:val="28"/>
        </w:rPr>
        <w:t>;</w:t>
      </w:r>
      <w:r>
        <w:rPr>
          <w:i/>
          <w:sz w:val="28"/>
          <w:szCs w:val="28"/>
        </w:rPr>
        <w:t xml:space="preserve"> на морских судах</w:t>
      </w:r>
      <w:r w:rsidR="00C20DAC">
        <w:rPr>
          <w:i/>
          <w:sz w:val="28"/>
          <w:szCs w:val="28"/>
        </w:rPr>
        <w:t>;</w:t>
      </w:r>
      <w:r w:rsidR="0057351A">
        <w:rPr>
          <w:i/>
          <w:sz w:val="28"/>
          <w:szCs w:val="28"/>
        </w:rPr>
        <w:t xml:space="preserve"> </w:t>
      </w:r>
      <w:r w:rsidR="00C20DAC">
        <w:rPr>
          <w:i/>
          <w:sz w:val="28"/>
          <w:szCs w:val="28"/>
        </w:rPr>
        <w:t xml:space="preserve">на </w:t>
      </w:r>
      <w:r>
        <w:rPr>
          <w:i/>
          <w:sz w:val="28"/>
          <w:szCs w:val="28"/>
        </w:rPr>
        <w:t>спортивных аренах</w:t>
      </w:r>
      <w:r w:rsidR="00C20DAC">
        <w:rPr>
          <w:i/>
          <w:sz w:val="28"/>
          <w:szCs w:val="28"/>
        </w:rPr>
        <w:t xml:space="preserve"> во время международных соревнований; на</w:t>
      </w:r>
      <w:r>
        <w:rPr>
          <w:i/>
          <w:sz w:val="28"/>
          <w:szCs w:val="28"/>
        </w:rPr>
        <w:t xml:space="preserve"> пограничных заставах и пропускных пунктах (таможнях) и т.д.)</w:t>
      </w:r>
    </w:p>
    <w:p w14:paraId="2A103EF0" w14:textId="0FB0AF35" w:rsidR="003D79EA" w:rsidRDefault="007D5BF9" w:rsidP="00DA0E8E">
      <w:pPr>
        <w:spacing w:line="276" w:lineRule="auto"/>
        <w:ind w:firstLine="709"/>
        <w:jc w:val="both"/>
        <w:rPr>
          <w:b/>
          <w:i/>
          <w:iCs/>
          <w:sz w:val="28"/>
          <w:szCs w:val="28"/>
          <w:shd w:val="clear" w:color="auto" w:fill="FFFFFF"/>
        </w:rPr>
      </w:pPr>
      <w:r>
        <w:rPr>
          <w:b/>
          <w:iCs/>
          <w:sz w:val="28"/>
          <w:szCs w:val="28"/>
          <w:shd w:val="clear" w:color="auto" w:fill="FFFFFF"/>
        </w:rPr>
        <w:t xml:space="preserve">Ведущий </w:t>
      </w:r>
      <w:r>
        <w:rPr>
          <w:b/>
          <w:sz w:val="28"/>
          <w:szCs w:val="28"/>
        </w:rPr>
        <w:t>(</w:t>
      </w:r>
      <w:r w:rsidR="00DA0E8E">
        <w:rPr>
          <w:b/>
          <w:sz w:val="28"/>
          <w:szCs w:val="28"/>
        </w:rPr>
        <w:t>уче</w:t>
      </w:r>
      <w:r>
        <w:rPr>
          <w:b/>
          <w:sz w:val="28"/>
          <w:szCs w:val="28"/>
        </w:rPr>
        <w:t>ник).</w:t>
      </w:r>
      <w:r w:rsidR="00233DB4">
        <w:rPr>
          <w:b/>
          <w:sz w:val="28"/>
          <w:szCs w:val="28"/>
        </w:rPr>
        <w:t xml:space="preserve"> </w:t>
      </w:r>
      <w:r>
        <w:rPr>
          <w:iCs/>
          <w:sz w:val="28"/>
          <w:szCs w:val="28"/>
          <w:shd w:val="clear" w:color="auto" w:fill="FFFFFF"/>
        </w:rPr>
        <w:t xml:space="preserve">За выполнение </w:t>
      </w:r>
      <w:r w:rsidR="003D79EA">
        <w:rPr>
          <w:iCs/>
          <w:sz w:val="28"/>
          <w:szCs w:val="28"/>
          <w:shd w:val="clear" w:color="auto" w:fill="FFFFFF"/>
        </w:rPr>
        <w:t>этого</w:t>
      </w:r>
      <w:r>
        <w:rPr>
          <w:iCs/>
          <w:sz w:val="28"/>
          <w:szCs w:val="28"/>
          <w:shd w:val="clear" w:color="auto" w:fill="FFFFFF"/>
        </w:rPr>
        <w:t xml:space="preserve"> задания, вашей команде начисляется</w:t>
      </w:r>
      <w:r w:rsidR="00DB2653">
        <w:rPr>
          <w:iCs/>
          <w:sz w:val="28"/>
          <w:szCs w:val="28"/>
          <w:shd w:val="clear" w:color="auto" w:fill="FFFFFF"/>
        </w:rPr>
        <w:t xml:space="preserve"> </w:t>
      </w:r>
      <w:r>
        <w:rPr>
          <w:iCs/>
          <w:sz w:val="28"/>
          <w:szCs w:val="28"/>
          <w:shd w:val="clear" w:color="auto" w:fill="FFFFFF"/>
        </w:rPr>
        <w:t>___</w:t>
      </w:r>
      <w:r w:rsidR="00DB2653">
        <w:rPr>
          <w:iCs/>
          <w:sz w:val="28"/>
          <w:szCs w:val="28"/>
          <w:shd w:val="clear" w:color="auto" w:fill="FFFFFF"/>
        </w:rPr>
        <w:t xml:space="preserve"> </w:t>
      </w:r>
      <w:r>
        <w:rPr>
          <w:iCs/>
          <w:sz w:val="28"/>
          <w:szCs w:val="28"/>
          <w:shd w:val="clear" w:color="auto" w:fill="FFFFFF"/>
        </w:rPr>
        <w:t>баллов.</w:t>
      </w:r>
      <w:r w:rsidR="00A53F4F">
        <w:rPr>
          <w:iCs/>
          <w:sz w:val="28"/>
          <w:szCs w:val="28"/>
          <w:shd w:val="clear" w:color="auto" w:fill="FFFFFF"/>
        </w:rPr>
        <w:t xml:space="preserve"> </w:t>
      </w:r>
      <w:r w:rsidR="003D79EA" w:rsidRPr="003D79EA">
        <w:rPr>
          <w:bCs/>
          <w:i/>
          <w:sz w:val="28"/>
          <w:szCs w:val="28"/>
          <w:shd w:val="clear" w:color="auto" w:fill="FFFFFF"/>
        </w:rPr>
        <w:t>(Баллы выставляются в маршрутный лист)</w:t>
      </w:r>
    </w:p>
    <w:p w14:paraId="4C4B5215" w14:textId="77777777" w:rsidR="007D5BF9" w:rsidRDefault="007D5BF9" w:rsidP="00DA0E8E">
      <w:pPr>
        <w:spacing w:line="276" w:lineRule="auto"/>
        <w:ind w:firstLine="709"/>
        <w:jc w:val="both"/>
      </w:pPr>
      <w:r>
        <w:rPr>
          <w:rStyle w:val="a4"/>
          <w:i w:val="0"/>
          <w:sz w:val="28"/>
          <w:szCs w:val="28"/>
          <w:shd w:val="clear" w:color="auto" w:fill="FFFFFF"/>
        </w:rPr>
        <w:t xml:space="preserve">Для того чтобы вам попасть </w:t>
      </w:r>
      <w:r w:rsidRPr="00DA0E8E">
        <w:rPr>
          <w:rStyle w:val="a4"/>
          <w:i w:val="0"/>
          <w:sz w:val="28"/>
          <w:szCs w:val="28"/>
          <w:shd w:val="clear" w:color="auto" w:fill="FFFFFF"/>
        </w:rPr>
        <w:t>на квест-станцию №3,</w:t>
      </w:r>
      <w:r>
        <w:rPr>
          <w:rStyle w:val="a4"/>
          <w:i w:val="0"/>
          <w:sz w:val="28"/>
          <w:szCs w:val="28"/>
          <w:shd w:val="clear" w:color="auto" w:fill="FFFFFF"/>
        </w:rPr>
        <w:t xml:space="preserve"> необходимо ответить на вопрос</w:t>
      </w:r>
      <w:r w:rsidR="00DA0E8E">
        <w:rPr>
          <w:rStyle w:val="a4"/>
          <w:i w:val="0"/>
          <w:sz w:val="28"/>
          <w:szCs w:val="28"/>
          <w:shd w:val="clear" w:color="auto" w:fill="FFFFFF"/>
        </w:rPr>
        <w:t>:</w:t>
      </w:r>
    </w:p>
    <w:p w14:paraId="0098C1C1" w14:textId="77777777" w:rsidR="00001081" w:rsidRDefault="007D5BF9" w:rsidP="007D5BF9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Согласны ли вы, что</w:t>
      </w:r>
      <w:r w:rsidR="00001081">
        <w:rPr>
          <w:i/>
          <w:sz w:val="28"/>
          <w:szCs w:val="28"/>
        </w:rPr>
        <w:t xml:space="preserve"> Государственный г</w:t>
      </w:r>
      <w:r w:rsidR="00B8735F">
        <w:rPr>
          <w:i/>
          <w:sz w:val="28"/>
          <w:szCs w:val="28"/>
        </w:rPr>
        <w:t>ерб обрамлён</w:t>
      </w:r>
      <w:r>
        <w:rPr>
          <w:i/>
          <w:sz w:val="28"/>
          <w:szCs w:val="28"/>
        </w:rPr>
        <w:t xml:space="preserve"> вен</w:t>
      </w:r>
      <w:r w:rsidR="00B8735F">
        <w:rPr>
          <w:i/>
          <w:sz w:val="28"/>
          <w:szCs w:val="28"/>
        </w:rPr>
        <w:t>ком</w:t>
      </w:r>
      <w:r>
        <w:rPr>
          <w:i/>
          <w:sz w:val="28"/>
          <w:szCs w:val="28"/>
        </w:rPr>
        <w:t xml:space="preserve"> из золотых колосьев</w:t>
      </w:r>
      <w:r w:rsidR="00C1764E">
        <w:rPr>
          <w:i/>
          <w:sz w:val="28"/>
          <w:szCs w:val="28"/>
        </w:rPr>
        <w:t xml:space="preserve">, </w:t>
      </w:r>
      <w:r w:rsidRPr="00730571">
        <w:rPr>
          <w:i/>
          <w:sz w:val="28"/>
          <w:szCs w:val="28"/>
          <w:u w:val="single"/>
        </w:rPr>
        <w:t>слева</w:t>
      </w:r>
      <w:r w:rsidR="0057351A">
        <w:rPr>
          <w:i/>
          <w:sz w:val="28"/>
          <w:szCs w:val="28"/>
          <w:u w:val="single"/>
        </w:rPr>
        <w:t xml:space="preserve"> </w:t>
      </w:r>
      <w:r w:rsidR="00C1764E">
        <w:rPr>
          <w:i/>
          <w:sz w:val="28"/>
          <w:szCs w:val="28"/>
        </w:rPr>
        <w:t xml:space="preserve">с </w:t>
      </w:r>
      <w:r>
        <w:rPr>
          <w:i/>
          <w:sz w:val="28"/>
          <w:szCs w:val="28"/>
        </w:rPr>
        <w:t xml:space="preserve">цветками клевера, </w:t>
      </w:r>
      <w:r w:rsidRPr="00730571">
        <w:rPr>
          <w:i/>
          <w:sz w:val="28"/>
          <w:szCs w:val="28"/>
          <w:u w:val="single"/>
        </w:rPr>
        <w:t>справа</w:t>
      </w:r>
      <w:r w:rsidR="00C1764E">
        <w:rPr>
          <w:i/>
          <w:sz w:val="28"/>
          <w:szCs w:val="28"/>
        </w:rPr>
        <w:t xml:space="preserve">–с </w:t>
      </w:r>
      <w:r>
        <w:rPr>
          <w:i/>
          <w:sz w:val="28"/>
          <w:szCs w:val="28"/>
        </w:rPr>
        <w:t>цветками льна?</w:t>
      </w:r>
      <w:r w:rsidR="0057351A">
        <w:rPr>
          <w:i/>
          <w:sz w:val="28"/>
          <w:szCs w:val="28"/>
        </w:rPr>
        <w:t xml:space="preserve"> </w:t>
      </w:r>
      <w:r w:rsidR="00717CA9">
        <w:rPr>
          <w:i/>
          <w:iCs/>
          <w:sz w:val="28"/>
          <w:szCs w:val="28"/>
        </w:rPr>
        <w:t>Если нет, н</w:t>
      </w:r>
      <w:r w:rsidR="00001081" w:rsidRPr="00001081">
        <w:rPr>
          <w:i/>
          <w:iCs/>
          <w:sz w:val="28"/>
          <w:szCs w:val="28"/>
        </w:rPr>
        <w:t>азовите правильный вариант.</w:t>
      </w:r>
    </w:p>
    <w:p w14:paraId="7F4DBF95" w14:textId="77777777" w:rsidR="007D5BF9" w:rsidRDefault="00001081" w:rsidP="007D5BF9">
      <w:pPr>
        <w:spacing w:line="276" w:lineRule="auto"/>
        <w:ind w:firstLine="709"/>
        <w:jc w:val="both"/>
        <w:rPr>
          <w:b/>
          <w:i/>
          <w:sz w:val="28"/>
          <w:szCs w:val="28"/>
        </w:rPr>
      </w:pPr>
      <w:r w:rsidRPr="004733CB">
        <w:rPr>
          <w:i/>
          <w:iCs/>
          <w:sz w:val="28"/>
          <w:szCs w:val="28"/>
        </w:rPr>
        <w:t>Правильный ответ:</w:t>
      </w:r>
      <w:r w:rsidR="0057351A">
        <w:rPr>
          <w:i/>
          <w:iCs/>
          <w:sz w:val="28"/>
          <w:szCs w:val="28"/>
        </w:rPr>
        <w:t xml:space="preserve"> </w:t>
      </w:r>
      <w:r w:rsidR="00244405" w:rsidRPr="00244405">
        <w:rPr>
          <w:b/>
          <w:bCs/>
          <w:i/>
          <w:iCs/>
          <w:sz w:val="28"/>
          <w:szCs w:val="28"/>
        </w:rPr>
        <w:t>н</w:t>
      </w:r>
      <w:r w:rsidR="007D5BF9">
        <w:rPr>
          <w:b/>
          <w:i/>
          <w:sz w:val="28"/>
          <w:szCs w:val="28"/>
        </w:rPr>
        <w:t>ет,</w:t>
      </w:r>
      <w:r w:rsidR="0057351A">
        <w:rPr>
          <w:b/>
          <w:i/>
          <w:sz w:val="28"/>
          <w:szCs w:val="28"/>
        </w:rPr>
        <w:t xml:space="preserve"> </w:t>
      </w:r>
      <w:r w:rsidR="007D5BF9" w:rsidRPr="00730571">
        <w:rPr>
          <w:b/>
          <w:i/>
          <w:sz w:val="28"/>
          <w:szCs w:val="28"/>
          <w:u w:val="single"/>
        </w:rPr>
        <w:t>справа</w:t>
      </w:r>
      <w:r w:rsidR="0046099B" w:rsidRPr="0046099B">
        <w:rPr>
          <w:b/>
          <w:i/>
          <w:sz w:val="28"/>
          <w:szCs w:val="28"/>
        </w:rPr>
        <w:t xml:space="preserve"> </w:t>
      </w:r>
      <w:r w:rsidR="00C1764E">
        <w:rPr>
          <w:b/>
          <w:i/>
          <w:sz w:val="28"/>
          <w:szCs w:val="28"/>
        </w:rPr>
        <w:t xml:space="preserve">– с </w:t>
      </w:r>
      <w:r w:rsidR="007D5BF9">
        <w:rPr>
          <w:b/>
          <w:i/>
          <w:sz w:val="28"/>
          <w:szCs w:val="28"/>
        </w:rPr>
        <w:t xml:space="preserve">цветками клевера, </w:t>
      </w:r>
      <w:r w:rsidR="007D5BF9" w:rsidRPr="00730571">
        <w:rPr>
          <w:b/>
          <w:i/>
          <w:sz w:val="28"/>
          <w:szCs w:val="28"/>
          <w:u w:val="single"/>
        </w:rPr>
        <w:t>слева</w:t>
      </w:r>
      <w:r w:rsidR="00C1764E">
        <w:rPr>
          <w:b/>
          <w:i/>
          <w:sz w:val="28"/>
          <w:szCs w:val="28"/>
        </w:rPr>
        <w:t xml:space="preserve">–с </w:t>
      </w:r>
      <w:r w:rsidR="007D5BF9">
        <w:rPr>
          <w:b/>
          <w:i/>
          <w:sz w:val="28"/>
          <w:szCs w:val="28"/>
        </w:rPr>
        <w:t>цветками льна</w:t>
      </w:r>
      <w:r>
        <w:rPr>
          <w:b/>
          <w:i/>
          <w:sz w:val="28"/>
          <w:szCs w:val="28"/>
        </w:rPr>
        <w:t>.</w:t>
      </w:r>
    </w:p>
    <w:p w14:paraId="64BBB95B" w14:textId="77777777" w:rsidR="00B862F2" w:rsidRDefault="00B862F2" w:rsidP="007D5BF9">
      <w:pPr>
        <w:spacing w:line="276" w:lineRule="auto"/>
        <w:ind w:firstLine="709"/>
        <w:jc w:val="both"/>
      </w:pPr>
      <w:r w:rsidRPr="00B862F2">
        <w:rPr>
          <w:bCs/>
          <w:i/>
          <w:sz w:val="28"/>
          <w:szCs w:val="28"/>
        </w:rPr>
        <w:t>(Дополнительная информация:</w:t>
      </w:r>
      <w:r>
        <w:rPr>
          <w:b/>
          <w:i/>
          <w:sz w:val="28"/>
          <w:szCs w:val="28"/>
        </w:rPr>
        <w:t xml:space="preserve"> В более ранних вариантах белорусского герба с левой стороны от солнечных лучей колосилась рожь и цвёл клевер, а справа – зеленели дубовые листья, которые впоследствии были заменены на колоски и «коробочки с льняным семенем». «Распустился» гербовый лён только в 1958-м году.)</w:t>
      </w:r>
    </w:p>
    <w:p w14:paraId="10C2B19A" w14:textId="0E8376F8" w:rsidR="00DA0E8E" w:rsidRPr="00BC31DF" w:rsidRDefault="00DA0E8E" w:rsidP="00DA0E8E">
      <w:pPr>
        <w:spacing w:line="276" w:lineRule="auto"/>
        <w:ind w:firstLine="709"/>
        <w:jc w:val="both"/>
        <w:rPr>
          <w:bCs/>
        </w:rPr>
      </w:pPr>
      <w:r w:rsidRPr="00BC31DF">
        <w:rPr>
          <w:bCs/>
          <w:i/>
          <w:sz w:val="28"/>
          <w:szCs w:val="28"/>
        </w:rPr>
        <w:t>(Команда получает загадку-подсказку для нахождения следующей станции</w:t>
      </w:r>
      <w:r w:rsidR="0057351A">
        <w:rPr>
          <w:bCs/>
          <w:i/>
          <w:sz w:val="28"/>
          <w:szCs w:val="28"/>
        </w:rPr>
        <w:t xml:space="preserve"> </w:t>
      </w:r>
      <w:r w:rsidR="00F1608E" w:rsidRPr="00F405DE">
        <w:rPr>
          <w:bCs/>
          <w:i/>
          <w:sz w:val="28"/>
          <w:szCs w:val="28"/>
        </w:rPr>
        <w:t>согласно полученно</w:t>
      </w:r>
      <w:r w:rsidR="00A53F4F">
        <w:rPr>
          <w:bCs/>
          <w:i/>
          <w:sz w:val="28"/>
          <w:szCs w:val="28"/>
        </w:rPr>
        <w:t>му</w:t>
      </w:r>
      <w:r w:rsidR="00F1608E" w:rsidRPr="00F405DE">
        <w:rPr>
          <w:bCs/>
          <w:i/>
          <w:sz w:val="28"/>
          <w:szCs w:val="28"/>
        </w:rPr>
        <w:t xml:space="preserve"> маршрутно</w:t>
      </w:r>
      <w:r w:rsidR="00A53F4F">
        <w:rPr>
          <w:bCs/>
          <w:i/>
          <w:sz w:val="28"/>
          <w:szCs w:val="28"/>
        </w:rPr>
        <w:t>му</w:t>
      </w:r>
      <w:r w:rsidR="00F1608E" w:rsidRPr="00F405DE">
        <w:rPr>
          <w:bCs/>
          <w:i/>
          <w:sz w:val="28"/>
          <w:szCs w:val="28"/>
        </w:rPr>
        <w:t xml:space="preserve"> лист</w:t>
      </w:r>
      <w:r w:rsidR="00A53F4F">
        <w:rPr>
          <w:bCs/>
          <w:i/>
          <w:sz w:val="28"/>
          <w:szCs w:val="28"/>
        </w:rPr>
        <w:t>у</w:t>
      </w:r>
      <w:r w:rsidRPr="00BC31DF">
        <w:rPr>
          <w:bCs/>
          <w:i/>
          <w:sz w:val="28"/>
          <w:szCs w:val="28"/>
        </w:rPr>
        <w:t>)</w:t>
      </w:r>
    </w:p>
    <w:p w14:paraId="182416BF" w14:textId="77777777" w:rsidR="007D5BF9" w:rsidRDefault="00DA0E8E" w:rsidP="007D5BF9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b/>
          <w:iCs/>
          <w:sz w:val="28"/>
          <w:szCs w:val="28"/>
          <w:shd w:val="clear" w:color="auto" w:fill="FFFFFF"/>
        </w:rPr>
        <w:t xml:space="preserve">Ведущий </w:t>
      </w:r>
      <w:r>
        <w:rPr>
          <w:b/>
          <w:sz w:val="28"/>
          <w:szCs w:val="28"/>
        </w:rPr>
        <w:t>(ученик).</w:t>
      </w:r>
      <w:r w:rsidR="00147CB1">
        <w:rPr>
          <w:b/>
          <w:sz w:val="28"/>
          <w:szCs w:val="28"/>
        </w:rPr>
        <w:t xml:space="preserve"> </w:t>
      </w:r>
      <w:r w:rsidR="007D5BF9">
        <w:rPr>
          <w:iCs/>
          <w:sz w:val="28"/>
          <w:szCs w:val="28"/>
        </w:rPr>
        <w:t xml:space="preserve">Вы успешно добрались до </w:t>
      </w:r>
      <w:r w:rsidR="007D5BF9">
        <w:rPr>
          <w:b/>
          <w:i/>
          <w:sz w:val="28"/>
          <w:szCs w:val="28"/>
        </w:rPr>
        <w:t>квест-станции №3</w:t>
      </w:r>
      <w:r w:rsidR="005771C9">
        <w:rPr>
          <w:sz w:val="28"/>
          <w:szCs w:val="28"/>
        </w:rPr>
        <w:t>.</w:t>
      </w:r>
    </w:p>
    <w:p w14:paraId="3B8960E6" w14:textId="77777777" w:rsidR="005771C9" w:rsidRDefault="005771C9" w:rsidP="005771C9">
      <w:pPr>
        <w:spacing w:line="276" w:lineRule="auto"/>
        <w:ind w:firstLine="709"/>
        <w:jc w:val="both"/>
      </w:pPr>
      <w:r>
        <w:rPr>
          <w:sz w:val="28"/>
          <w:szCs w:val="28"/>
        </w:rPr>
        <w:t xml:space="preserve">Задание, которое вам надо выполнить, посвящено </w:t>
      </w:r>
      <w:r w:rsidRPr="006E114B">
        <w:rPr>
          <w:bCs/>
          <w:iCs/>
          <w:sz w:val="28"/>
          <w:szCs w:val="28"/>
        </w:rPr>
        <w:t xml:space="preserve">описанию Государственного </w:t>
      </w:r>
      <w:r>
        <w:rPr>
          <w:bCs/>
          <w:iCs/>
          <w:sz w:val="28"/>
          <w:szCs w:val="28"/>
        </w:rPr>
        <w:t>герба</w:t>
      </w:r>
      <w:r>
        <w:rPr>
          <w:sz w:val="28"/>
          <w:szCs w:val="28"/>
        </w:rPr>
        <w:t xml:space="preserve"> Республики Беларусь.</w:t>
      </w:r>
    </w:p>
    <w:p w14:paraId="20572449" w14:textId="5C65C644" w:rsidR="00551588" w:rsidRDefault="007D5BF9" w:rsidP="006729E7">
      <w:pPr>
        <w:spacing w:line="276" w:lineRule="auto"/>
        <w:ind w:firstLine="709"/>
        <w:jc w:val="both"/>
        <w:rPr>
          <w:noProof/>
        </w:rPr>
      </w:pPr>
      <w:r w:rsidRPr="005771C9">
        <w:rPr>
          <w:b/>
          <w:i/>
          <w:sz w:val="28"/>
          <w:szCs w:val="28"/>
        </w:rPr>
        <w:t>Вам предстоит соотнести элемент изображения Государственного герба с тем, что он символизирует.</w:t>
      </w:r>
      <w:r w:rsidR="0046099B">
        <w:rPr>
          <w:b/>
          <w:i/>
          <w:sz w:val="28"/>
          <w:szCs w:val="28"/>
        </w:rPr>
        <w:t xml:space="preserve"> </w:t>
      </w:r>
      <w:r w:rsidR="008A54A9" w:rsidRPr="00ED26CB">
        <w:rPr>
          <w:bCs/>
          <w:i/>
          <w:iCs/>
          <w:sz w:val="28"/>
          <w:szCs w:val="28"/>
        </w:rPr>
        <w:t>(</w:t>
      </w:r>
      <w:r w:rsidR="0046099B">
        <w:rPr>
          <w:bCs/>
          <w:i/>
          <w:iCs/>
          <w:sz w:val="28"/>
          <w:szCs w:val="28"/>
        </w:rPr>
        <w:t>П</w:t>
      </w:r>
      <w:r w:rsidR="008A54A9">
        <w:rPr>
          <w:bCs/>
          <w:i/>
          <w:iCs/>
          <w:sz w:val="28"/>
          <w:szCs w:val="28"/>
        </w:rPr>
        <w:t>еред игроками на столе разложен</w:t>
      </w:r>
      <w:r w:rsidR="008A54A9" w:rsidRPr="00ED26CB">
        <w:rPr>
          <w:bCs/>
          <w:i/>
          <w:iCs/>
          <w:sz w:val="28"/>
          <w:szCs w:val="28"/>
        </w:rPr>
        <w:t xml:space="preserve"> раздаточный материал)</w:t>
      </w:r>
    </w:p>
    <w:p w14:paraId="4A17B7FF" w14:textId="77777777" w:rsidR="00551588" w:rsidRDefault="00551588" w:rsidP="00551588">
      <w:pPr>
        <w:spacing w:line="276" w:lineRule="auto"/>
        <w:jc w:val="both"/>
        <w:rPr>
          <w:bCs/>
          <w:i/>
          <w:i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931567C" wp14:editId="54CFAADD">
            <wp:extent cx="5618480" cy="40664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4039" cy="407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A8350" w14:textId="77777777" w:rsidR="00EA08B8" w:rsidRDefault="00EA08B8" w:rsidP="00D96B12">
      <w:pPr>
        <w:spacing w:line="276" w:lineRule="auto"/>
        <w:ind w:firstLine="709"/>
        <w:rPr>
          <w:i/>
          <w:iCs/>
          <w:sz w:val="28"/>
          <w:szCs w:val="28"/>
        </w:rPr>
      </w:pPr>
    </w:p>
    <w:p w14:paraId="478C4717" w14:textId="77777777" w:rsidR="00D96B12" w:rsidRPr="00A15ADF" w:rsidRDefault="00D96B12" w:rsidP="00D96B12">
      <w:pPr>
        <w:spacing w:line="276" w:lineRule="auto"/>
        <w:ind w:firstLine="709"/>
        <w:rPr>
          <w:i/>
          <w:iCs/>
          <w:sz w:val="28"/>
          <w:szCs w:val="28"/>
        </w:rPr>
      </w:pPr>
      <w:r w:rsidRPr="00A15ADF">
        <w:rPr>
          <w:i/>
          <w:iCs/>
          <w:sz w:val="28"/>
          <w:szCs w:val="28"/>
        </w:rPr>
        <w:t>Правильный ответ:</w:t>
      </w:r>
    </w:p>
    <w:p w14:paraId="6B900B94" w14:textId="77777777" w:rsidR="00551588" w:rsidRDefault="00D96B12" w:rsidP="00551588">
      <w:pPr>
        <w:spacing w:line="276" w:lineRule="auto"/>
        <w:jc w:val="both"/>
        <w:rPr>
          <w:bCs/>
          <w:i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DAB5A1" wp14:editId="0A76B70F">
            <wp:extent cx="5598160" cy="4080421"/>
            <wp:effectExtent l="0" t="0" r="254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0432" cy="408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91EE2" w14:textId="77777777" w:rsidR="00B862F2" w:rsidRDefault="00B862F2" w:rsidP="003D79EA">
      <w:pPr>
        <w:spacing w:line="276" w:lineRule="auto"/>
        <w:ind w:firstLine="709"/>
        <w:jc w:val="both"/>
        <w:rPr>
          <w:b/>
          <w:iCs/>
          <w:sz w:val="28"/>
          <w:szCs w:val="28"/>
          <w:shd w:val="clear" w:color="auto" w:fill="FFFFFF"/>
        </w:rPr>
      </w:pPr>
    </w:p>
    <w:p w14:paraId="2EC29028" w14:textId="77777777" w:rsidR="00B862F2" w:rsidRDefault="00B862F2" w:rsidP="003D79EA">
      <w:pPr>
        <w:spacing w:line="276" w:lineRule="auto"/>
        <w:ind w:firstLine="709"/>
        <w:jc w:val="both"/>
        <w:rPr>
          <w:b/>
          <w:iCs/>
          <w:sz w:val="28"/>
          <w:szCs w:val="28"/>
          <w:shd w:val="clear" w:color="auto" w:fill="FFFFFF"/>
        </w:rPr>
      </w:pPr>
    </w:p>
    <w:p w14:paraId="79211004" w14:textId="48DEA97A" w:rsidR="003D79EA" w:rsidRDefault="00DA0E8E" w:rsidP="003D79EA">
      <w:pPr>
        <w:spacing w:line="276" w:lineRule="auto"/>
        <w:ind w:firstLine="709"/>
        <w:jc w:val="both"/>
        <w:rPr>
          <w:b/>
          <w:i/>
          <w:iCs/>
          <w:sz w:val="28"/>
          <w:szCs w:val="28"/>
          <w:shd w:val="clear" w:color="auto" w:fill="FFFFFF"/>
        </w:rPr>
      </w:pPr>
      <w:r>
        <w:rPr>
          <w:b/>
          <w:iCs/>
          <w:sz w:val="28"/>
          <w:szCs w:val="28"/>
          <w:shd w:val="clear" w:color="auto" w:fill="FFFFFF"/>
        </w:rPr>
        <w:lastRenderedPageBreak/>
        <w:t xml:space="preserve">Ведущий </w:t>
      </w:r>
      <w:r>
        <w:rPr>
          <w:b/>
          <w:sz w:val="28"/>
          <w:szCs w:val="28"/>
        </w:rPr>
        <w:t>(ученик).</w:t>
      </w:r>
      <w:r w:rsidR="0057351A">
        <w:rPr>
          <w:b/>
          <w:sz w:val="28"/>
          <w:szCs w:val="28"/>
        </w:rPr>
        <w:t xml:space="preserve"> </w:t>
      </w:r>
      <w:r w:rsidR="003D79EA">
        <w:rPr>
          <w:iCs/>
          <w:sz w:val="28"/>
          <w:szCs w:val="28"/>
          <w:shd w:val="clear" w:color="auto" w:fill="FFFFFF"/>
        </w:rPr>
        <w:t>За выполнение этого задания, вашей команде начисляется</w:t>
      </w:r>
      <w:r w:rsidR="00E66412">
        <w:rPr>
          <w:iCs/>
          <w:sz w:val="28"/>
          <w:szCs w:val="28"/>
          <w:shd w:val="clear" w:color="auto" w:fill="FFFFFF"/>
        </w:rPr>
        <w:t xml:space="preserve"> </w:t>
      </w:r>
      <w:r w:rsidR="003D79EA">
        <w:rPr>
          <w:iCs/>
          <w:sz w:val="28"/>
          <w:szCs w:val="28"/>
          <w:shd w:val="clear" w:color="auto" w:fill="FFFFFF"/>
        </w:rPr>
        <w:t>___</w:t>
      </w:r>
      <w:r w:rsidR="00E66412">
        <w:rPr>
          <w:iCs/>
          <w:sz w:val="28"/>
          <w:szCs w:val="28"/>
          <w:shd w:val="clear" w:color="auto" w:fill="FFFFFF"/>
        </w:rPr>
        <w:t xml:space="preserve"> </w:t>
      </w:r>
      <w:r w:rsidR="003D79EA">
        <w:rPr>
          <w:iCs/>
          <w:sz w:val="28"/>
          <w:szCs w:val="28"/>
          <w:shd w:val="clear" w:color="auto" w:fill="FFFFFF"/>
        </w:rPr>
        <w:t>баллов.</w:t>
      </w:r>
      <w:r w:rsidR="00147CB1">
        <w:rPr>
          <w:iCs/>
          <w:sz w:val="28"/>
          <w:szCs w:val="28"/>
          <w:shd w:val="clear" w:color="auto" w:fill="FFFFFF"/>
        </w:rPr>
        <w:t xml:space="preserve"> </w:t>
      </w:r>
      <w:r w:rsidR="003D79EA" w:rsidRPr="003D79EA">
        <w:rPr>
          <w:bCs/>
          <w:i/>
          <w:sz w:val="28"/>
          <w:szCs w:val="28"/>
          <w:shd w:val="clear" w:color="auto" w:fill="FFFFFF"/>
        </w:rPr>
        <w:t>(Баллы выставляются в маршрутный лист)</w:t>
      </w:r>
    </w:p>
    <w:p w14:paraId="04706038" w14:textId="77777777" w:rsidR="003D79EA" w:rsidRDefault="003D79EA" w:rsidP="003D79EA">
      <w:pPr>
        <w:spacing w:line="276" w:lineRule="auto"/>
        <w:ind w:firstLine="709"/>
        <w:jc w:val="both"/>
      </w:pPr>
      <w:r>
        <w:rPr>
          <w:rStyle w:val="a4"/>
          <w:i w:val="0"/>
          <w:sz w:val="28"/>
          <w:szCs w:val="28"/>
          <w:shd w:val="clear" w:color="auto" w:fill="FFFFFF"/>
        </w:rPr>
        <w:t xml:space="preserve">Для того, чтобы вам попасть </w:t>
      </w:r>
      <w:r w:rsidRPr="00DA0E8E">
        <w:rPr>
          <w:rStyle w:val="a4"/>
          <w:i w:val="0"/>
          <w:sz w:val="28"/>
          <w:szCs w:val="28"/>
          <w:shd w:val="clear" w:color="auto" w:fill="FFFFFF"/>
        </w:rPr>
        <w:t>на квест-станцию №</w:t>
      </w:r>
      <w:r>
        <w:rPr>
          <w:rStyle w:val="a4"/>
          <w:i w:val="0"/>
          <w:sz w:val="28"/>
          <w:szCs w:val="28"/>
          <w:shd w:val="clear" w:color="auto" w:fill="FFFFFF"/>
        </w:rPr>
        <w:t>4</w:t>
      </w:r>
      <w:r w:rsidRPr="00DA0E8E">
        <w:rPr>
          <w:rStyle w:val="a4"/>
          <w:i w:val="0"/>
          <w:sz w:val="28"/>
          <w:szCs w:val="28"/>
          <w:shd w:val="clear" w:color="auto" w:fill="FFFFFF"/>
        </w:rPr>
        <w:t>,</w:t>
      </w:r>
      <w:r>
        <w:rPr>
          <w:rStyle w:val="a4"/>
          <w:i w:val="0"/>
          <w:sz w:val="28"/>
          <w:szCs w:val="28"/>
          <w:shd w:val="clear" w:color="auto" w:fill="FFFFFF"/>
        </w:rPr>
        <w:t xml:space="preserve"> необходимо ответить на вопрос:</w:t>
      </w:r>
    </w:p>
    <w:p w14:paraId="6627F412" w14:textId="2268C038" w:rsidR="00001081" w:rsidRPr="00001081" w:rsidRDefault="007D5BF9" w:rsidP="007D5BF9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>
        <w:rPr>
          <w:i/>
          <w:sz w:val="28"/>
          <w:szCs w:val="28"/>
        </w:rPr>
        <w:t>Согласны ли вы, что венок из золотых колосьев,</w:t>
      </w:r>
      <w:r w:rsidR="0013511D">
        <w:rPr>
          <w:i/>
          <w:sz w:val="28"/>
          <w:szCs w:val="28"/>
        </w:rPr>
        <w:t xml:space="preserve"> которым обрамлён Герб, </w:t>
      </w:r>
      <w:r>
        <w:rPr>
          <w:i/>
          <w:sz w:val="28"/>
          <w:szCs w:val="28"/>
        </w:rPr>
        <w:t xml:space="preserve">справа </w:t>
      </w:r>
      <w:r w:rsidR="00E66412">
        <w:rPr>
          <w:i/>
          <w:sz w:val="28"/>
          <w:szCs w:val="28"/>
        </w:rPr>
        <w:t>–</w:t>
      </w:r>
      <w:r w:rsidR="0013511D">
        <w:rPr>
          <w:i/>
          <w:sz w:val="28"/>
          <w:szCs w:val="28"/>
        </w:rPr>
        <w:t xml:space="preserve"> с </w:t>
      </w:r>
      <w:r>
        <w:rPr>
          <w:i/>
          <w:sz w:val="28"/>
          <w:szCs w:val="28"/>
        </w:rPr>
        <w:t xml:space="preserve">цветками клевера, слева </w:t>
      </w:r>
      <w:r w:rsidR="0013511D">
        <w:rPr>
          <w:i/>
          <w:sz w:val="28"/>
          <w:szCs w:val="28"/>
        </w:rPr>
        <w:t xml:space="preserve">– с </w:t>
      </w:r>
      <w:r>
        <w:rPr>
          <w:i/>
          <w:sz w:val="28"/>
          <w:szCs w:val="28"/>
        </w:rPr>
        <w:t xml:space="preserve">цветками льна, </w:t>
      </w:r>
      <w:r w:rsidR="0013511D">
        <w:rPr>
          <w:i/>
          <w:sz w:val="28"/>
          <w:szCs w:val="28"/>
        </w:rPr>
        <w:t xml:space="preserve">с каждой стороны </w:t>
      </w:r>
      <w:r>
        <w:rPr>
          <w:i/>
          <w:sz w:val="28"/>
          <w:szCs w:val="28"/>
          <w:u w:val="single"/>
        </w:rPr>
        <w:t>дважды</w:t>
      </w:r>
      <w:r>
        <w:rPr>
          <w:i/>
          <w:sz w:val="28"/>
          <w:szCs w:val="28"/>
        </w:rPr>
        <w:t xml:space="preserve"> перевит красно-зеленой лентой?</w:t>
      </w:r>
      <w:r w:rsidR="0057351A">
        <w:rPr>
          <w:i/>
          <w:sz w:val="28"/>
          <w:szCs w:val="28"/>
        </w:rPr>
        <w:t xml:space="preserve"> </w:t>
      </w:r>
      <w:r w:rsidR="00001081" w:rsidRPr="00001081">
        <w:rPr>
          <w:i/>
          <w:iCs/>
          <w:sz w:val="28"/>
          <w:szCs w:val="28"/>
        </w:rPr>
        <w:t xml:space="preserve">Если нет, </w:t>
      </w:r>
      <w:r w:rsidR="00717CA9">
        <w:rPr>
          <w:i/>
          <w:iCs/>
          <w:sz w:val="28"/>
          <w:szCs w:val="28"/>
        </w:rPr>
        <w:t>назовите правильный ответ</w:t>
      </w:r>
      <w:r w:rsidR="00001081" w:rsidRPr="00001081">
        <w:rPr>
          <w:i/>
          <w:iCs/>
          <w:sz w:val="28"/>
          <w:szCs w:val="28"/>
        </w:rPr>
        <w:t>?</w:t>
      </w:r>
    </w:p>
    <w:p w14:paraId="25CB4B6E" w14:textId="77777777" w:rsidR="00001081" w:rsidRDefault="00001081" w:rsidP="00AC608B">
      <w:pPr>
        <w:spacing w:line="276" w:lineRule="auto"/>
        <w:ind w:firstLine="709"/>
        <w:jc w:val="both"/>
        <w:rPr>
          <w:b/>
          <w:i/>
          <w:sz w:val="28"/>
          <w:szCs w:val="28"/>
        </w:rPr>
      </w:pPr>
      <w:r w:rsidRPr="004733CB">
        <w:rPr>
          <w:i/>
          <w:iCs/>
          <w:sz w:val="28"/>
          <w:szCs w:val="28"/>
        </w:rPr>
        <w:t>Правильный ответ:</w:t>
      </w:r>
      <w:r w:rsidR="0057351A">
        <w:rPr>
          <w:i/>
          <w:iCs/>
          <w:sz w:val="28"/>
          <w:szCs w:val="28"/>
        </w:rPr>
        <w:t xml:space="preserve"> </w:t>
      </w:r>
      <w:r w:rsidR="00244405">
        <w:rPr>
          <w:b/>
          <w:i/>
          <w:sz w:val="28"/>
          <w:szCs w:val="28"/>
        </w:rPr>
        <w:t>н</w:t>
      </w:r>
      <w:r w:rsidR="007D5BF9">
        <w:rPr>
          <w:b/>
          <w:i/>
          <w:sz w:val="28"/>
          <w:szCs w:val="28"/>
        </w:rPr>
        <w:t>ет, трижды</w:t>
      </w:r>
      <w:r>
        <w:rPr>
          <w:b/>
          <w:i/>
          <w:sz w:val="28"/>
          <w:szCs w:val="28"/>
        </w:rPr>
        <w:t>.</w:t>
      </w:r>
    </w:p>
    <w:p w14:paraId="03197C3A" w14:textId="77777777" w:rsidR="00AC608B" w:rsidRPr="00BC31DF" w:rsidRDefault="00AC608B" w:rsidP="00AC608B">
      <w:pPr>
        <w:spacing w:line="276" w:lineRule="auto"/>
        <w:ind w:firstLine="709"/>
        <w:jc w:val="both"/>
        <w:rPr>
          <w:bCs/>
        </w:rPr>
      </w:pPr>
      <w:r w:rsidRPr="00BC31DF">
        <w:rPr>
          <w:bCs/>
          <w:i/>
          <w:sz w:val="28"/>
          <w:szCs w:val="28"/>
        </w:rPr>
        <w:t>(Команда получает загадку-подсказку для нахождения следующей станции</w:t>
      </w:r>
      <w:r w:rsidR="0057351A">
        <w:rPr>
          <w:bCs/>
          <w:i/>
          <w:sz w:val="28"/>
          <w:szCs w:val="28"/>
        </w:rPr>
        <w:t xml:space="preserve"> </w:t>
      </w:r>
      <w:r w:rsidR="00F1608E" w:rsidRPr="00F405DE">
        <w:rPr>
          <w:bCs/>
          <w:i/>
          <w:sz w:val="28"/>
          <w:szCs w:val="28"/>
        </w:rPr>
        <w:t>согласно полученно</w:t>
      </w:r>
      <w:r w:rsidR="00147CB1">
        <w:rPr>
          <w:bCs/>
          <w:i/>
          <w:sz w:val="28"/>
          <w:szCs w:val="28"/>
        </w:rPr>
        <w:t>му</w:t>
      </w:r>
      <w:r w:rsidR="00F1608E" w:rsidRPr="00F405DE">
        <w:rPr>
          <w:bCs/>
          <w:i/>
          <w:sz w:val="28"/>
          <w:szCs w:val="28"/>
        </w:rPr>
        <w:t xml:space="preserve"> маршрутно</w:t>
      </w:r>
      <w:r w:rsidR="00147CB1">
        <w:rPr>
          <w:bCs/>
          <w:i/>
          <w:sz w:val="28"/>
          <w:szCs w:val="28"/>
        </w:rPr>
        <w:t>му</w:t>
      </w:r>
      <w:r w:rsidR="00F1608E" w:rsidRPr="00F405DE">
        <w:rPr>
          <w:bCs/>
          <w:i/>
          <w:sz w:val="28"/>
          <w:szCs w:val="28"/>
        </w:rPr>
        <w:t xml:space="preserve"> лист</w:t>
      </w:r>
      <w:r w:rsidR="00147CB1">
        <w:rPr>
          <w:bCs/>
          <w:i/>
          <w:sz w:val="28"/>
          <w:szCs w:val="28"/>
        </w:rPr>
        <w:t>у</w:t>
      </w:r>
      <w:r w:rsidRPr="00BC31DF">
        <w:rPr>
          <w:bCs/>
          <w:i/>
          <w:sz w:val="28"/>
          <w:szCs w:val="28"/>
        </w:rPr>
        <w:t>)</w:t>
      </w:r>
    </w:p>
    <w:p w14:paraId="03BF7891" w14:textId="77777777" w:rsidR="00730571" w:rsidRDefault="00DA0E8E" w:rsidP="007D5BF9">
      <w:pPr>
        <w:spacing w:line="276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Cs/>
          <w:sz w:val="28"/>
          <w:szCs w:val="28"/>
          <w:shd w:val="clear" w:color="auto" w:fill="FFFFFF"/>
        </w:rPr>
        <w:t xml:space="preserve">Ведущий </w:t>
      </w:r>
      <w:r>
        <w:rPr>
          <w:b/>
          <w:sz w:val="28"/>
          <w:szCs w:val="28"/>
        </w:rPr>
        <w:t>(ученик).</w:t>
      </w:r>
      <w:r w:rsidR="0057351A">
        <w:rPr>
          <w:b/>
          <w:sz w:val="28"/>
          <w:szCs w:val="28"/>
        </w:rPr>
        <w:t xml:space="preserve"> </w:t>
      </w:r>
      <w:r w:rsidR="007D5BF9">
        <w:rPr>
          <w:iCs/>
          <w:sz w:val="28"/>
          <w:szCs w:val="28"/>
        </w:rPr>
        <w:t>Итак, вы в половине пути от победы</w:t>
      </w:r>
      <w:r w:rsidR="00730571">
        <w:rPr>
          <w:iCs/>
          <w:sz w:val="28"/>
          <w:szCs w:val="28"/>
        </w:rPr>
        <w:t>,</w:t>
      </w:r>
      <w:r w:rsidR="0057351A">
        <w:rPr>
          <w:iCs/>
          <w:sz w:val="28"/>
          <w:szCs w:val="28"/>
        </w:rPr>
        <w:t xml:space="preserve"> </w:t>
      </w:r>
      <w:r w:rsidR="00730571">
        <w:rPr>
          <w:iCs/>
          <w:sz w:val="28"/>
          <w:szCs w:val="28"/>
        </w:rPr>
        <w:t>н</w:t>
      </w:r>
      <w:r w:rsidR="007D5BF9">
        <w:rPr>
          <w:iCs/>
          <w:sz w:val="28"/>
          <w:szCs w:val="28"/>
        </w:rPr>
        <w:t xml:space="preserve">а </w:t>
      </w:r>
      <w:r w:rsidR="007D5BF9">
        <w:rPr>
          <w:b/>
          <w:i/>
          <w:sz w:val="28"/>
          <w:szCs w:val="28"/>
        </w:rPr>
        <w:t>квест-станции №4</w:t>
      </w:r>
      <w:r w:rsidR="00730571">
        <w:rPr>
          <w:b/>
          <w:i/>
          <w:sz w:val="28"/>
          <w:szCs w:val="28"/>
        </w:rPr>
        <w:t>.</w:t>
      </w:r>
    </w:p>
    <w:p w14:paraId="63810EB2" w14:textId="77777777" w:rsidR="004733CB" w:rsidRPr="004733CB" w:rsidRDefault="004733CB" w:rsidP="004733CB">
      <w:pPr>
        <w:pStyle w:val="ad"/>
        <w:spacing w:line="276" w:lineRule="auto"/>
        <w:ind w:left="0" w:firstLine="709"/>
        <w:jc w:val="both"/>
        <w:rPr>
          <w:b/>
          <w:bCs/>
          <w:i/>
          <w:iCs/>
          <w:sz w:val="28"/>
          <w:szCs w:val="28"/>
        </w:rPr>
      </w:pPr>
      <w:r w:rsidRPr="004733CB">
        <w:rPr>
          <w:sz w:val="28"/>
          <w:szCs w:val="28"/>
        </w:rPr>
        <w:t xml:space="preserve">Вам предлагается ответить на </w:t>
      </w:r>
      <w:r w:rsidRPr="004733CB">
        <w:rPr>
          <w:b/>
          <w:bCs/>
          <w:i/>
          <w:iCs/>
          <w:sz w:val="28"/>
          <w:szCs w:val="28"/>
        </w:rPr>
        <w:t xml:space="preserve">вопросы экспресс-викторины, посвящённой теме Государственного </w:t>
      </w:r>
      <w:r>
        <w:rPr>
          <w:b/>
          <w:bCs/>
          <w:i/>
          <w:iCs/>
          <w:sz w:val="28"/>
          <w:szCs w:val="28"/>
        </w:rPr>
        <w:t>герба</w:t>
      </w:r>
      <w:r w:rsidRPr="004733CB">
        <w:rPr>
          <w:b/>
          <w:bCs/>
          <w:i/>
          <w:iCs/>
          <w:sz w:val="28"/>
          <w:szCs w:val="28"/>
        </w:rPr>
        <w:t>.</w:t>
      </w:r>
    </w:p>
    <w:p w14:paraId="691DA017" w14:textId="77777777" w:rsidR="004733CB" w:rsidRDefault="004733CB" w:rsidP="004733CB">
      <w:pPr>
        <w:numPr>
          <w:ilvl w:val="0"/>
          <w:numId w:val="4"/>
        </w:numPr>
        <w:spacing w:line="276" w:lineRule="auto"/>
        <w:jc w:val="both"/>
      </w:pPr>
      <w:r>
        <w:rPr>
          <w:sz w:val="28"/>
          <w:szCs w:val="28"/>
        </w:rPr>
        <w:t xml:space="preserve">Что такое символ? </w:t>
      </w:r>
      <w:r>
        <w:rPr>
          <w:i/>
          <w:sz w:val="28"/>
          <w:szCs w:val="28"/>
        </w:rPr>
        <w:t>(условный знак, обозначение)</w:t>
      </w:r>
    </w:p>
    <w:p w14:paraId="30937051" w14:textId="77777777" w:rsidR="004733CB" w:rsidRDefault="004733CB" w:rsidP="004733CB">
      <w:pPr>
        <w:numPr>
          <w:ilvl w:val="0"/>
          <w:numId w:val="4"/>
        </w:numPr>
        <w:spacing w:line="276" w:lineRule="auto"/>
        <w:jc w:val="both"/>
      </w:pPr>
      <w:r>
        <w:rPr>
          <w:sz w:val="28"/>
          <w:szCs w:val="28"/>
        </w:rPr>
        <w:t xml:space="preserve">Что такое герб? </w:t>
      </w:r>
      <w:r>
        <w:rPr>
          <w:i/>
          <w:sz w:val="28"/>
          <w:szCs w:val="28"/>
        </w:rPr>
        <w:t>(эмблема государства)</w:t>
      </w:r>
    </w:p>
    <w:p w14:paraId="2348A4BA" w14:textId="77777777" w:rsidR="004733CB" w:rsidRDefault="004733CB" w:rsidP="004733CB">
      <w:pPr>
        <w:numPr>
          <w:ilvl w:val="0"/>
          <w:numId w:val="4"/>
        </w:numPr>
        <w:spacing w:line="276" w:lineRule="auto"/>
        <w:jc w:val="both"/>
      </w:pPr>
      <w:r>
        <w:rPr>
          <w:sz w:val="28"/>
          <w:szCs w:val="28"/>
        </w:rPr>
        <w:t xml:space="preserve">Как переводится слово «герб»? </w:t>
      </w:r>
      <w:r>
        <w:rPr>
          <w:i/>
          <w:sz w:val="28"/>
          <w:szCs w:val="28"/>
        </w:rPr>
        <w:t>(наследство)</w:t>
      </w:r>
    </w:p>
    <w:p w14:paraId="34E42A1E" w14:textId="77777777" w:rsidR="00001081" w:rsidRDefault="004733CB" w:rsidP="00001081">
      <w:pPr>
        <w:numPr>
          <w:ilvl w:val="0"/>
          <w:numId w:val="4"/>
        </w:numPr>
        <w:spacing w:line="276" w:lineRule="auto"/>
        <w:jc w:val="both"/>
      </w:pPr>
      <w:r>
        <w:rPr>
          <w:sz w:val="28"/>
          <w:szCs w:val="28"/>
        </w:rPr>
        <w:t>Как называется наука о гербах? (</w:t>
      </w:r>
      <w:r>
        <w:rPr>
          <w:i/>
          <w:iCs/>
          <w:sz w:val="28"/>
          <w:szCs w:val="28"/>
        </w:rPr>
        <w:t>геральдика</w:t>
      </w:r>
      <w:r>
        <w:rPr>
          <w:sz w:val="28"/>
          <w:szCs w:val="28"/>
        </w:rPr>
        <w:t>)</w:t>
      </w:r>
    </w:p>
    <w:p w14:paraId="3030A3BB" w14:textId="77777777" w:rsidR="004733CB" w:rsidRDefault="004733CB" w:rsidP="00001081">
      <w:pPr>
        <w:numPr>
          <w:ilvl w:val="0"/>
          <w:numId w:val="4"/>
        </w:numPr>
        <w:tabs>
          <w:tab w:val="clear" w:pos="720"/>
          <w:tab w:val="num" w:pos="360"/>
        </w:tabs>
        <w:spacing w:line="276" w:lineRule="auto"/>
        <w:ind w:left="0" w:firstLine="426"/>
        <w:jc w:val="both"/>
      </w:pPr>
      <w:r w:rsidRPr="00001081">
        <w:rPr>
          <w:sz w:val="28"/>
          <w:szCs w:val="28"/>
        </w:rPr>
        <w:t xml:space="preserve">Где можно увидеть Государственный герб? </w:t>
      </w:r>
      <w:r w:rsidRPr="00001081">
        <w:rPr>
          <w:i/>
          <w:sz w:val="28"/>
          <w:szCs w:val="28"/>
        </w:rPr>
        <w:t xml:space="preserve">(на зданиях и в помещениях государственных учреждений, </w:t>
      </w:r>
      <w:r w:rsidR="00001081">
        <w:rPr>
          <w:i/>
          <w:sz w:val="28"/>
          <w:szCs w:val="28"/>
        </w:rPr>
        <w:t xml:space="preserve">военных частей; </w:t>
      </w:r>
      <w:r w:rsidRPr="00001081">
        <w:rPr>
          <w:i/>
          <w:sz w:val="28"/>
          <w:szCs w:val="28"/>
        </w:rPr>
        <w:t>на паспортах, печатях и бланках документов государственных организаций</w:t>
      </w:r>
      <w:r w:rsidR="00001081">
        <w:rPr>
          <w:i/>
          <w:sz w:val="28"/>
          <w:szCs w:val="28"/>
        </w:rPr>
        <w:t>;</w:t>
      </w:r>
      <w:r w:rsidRPr="00001081">
        <w:rPr>
          <w:i/>
          <w:sz w:val="28"/>
          <w:szCs w:val="28"/>
        </w:rPr>
        <w:t xml:space="preserve"> на ценных бумагах, почтовых марках и лотерейных билетах</w:t>
      </w:r>
      <w:r w:rsidR="00001081">
        <w:rPr>
          <w:i/>
          <w:sz w:val="28"/>
          <w:szCs w:val="28"/>
        </w:rPr>
        <w:t>; на</w:t>
      </w:r>
      <w:r w:rsidRPr="00001081">
        <w:rPr>
          <w:i/>
          <w:sz w:val="28"/>
          <w:szCs w:val="28"/>
        </w:rPr>
        <w:t xml:space="preserve"> монетах, номерах автомобилей</w:t>
      </w:r>
      <w:r w:rsidR="00001081">
        <w:rPr>
          <w:i/>
          <w:sz w:val="28"/>
          <w:szCs w:val="28"/>
        </w:rPr>
        <w:t>;</w:t>
      </w:r>
      <w:r w:rsidR="0057351A">
        <w:rPr>
          <w:i/>
          <w:sz w:val="28"/>
          <w:szCs w:val="28"/>
        </w:rPr>
        <w:t xml:space="preserve"> </w:t>
      </w:r>
      <w:r w:rsidR="00001081">
        <w:rPr>
          <w:i/>
          <w:sz w:val="28"/>
          <w:szCs w:val="28"/>
        </w:rPr>
        <w:t xml:space="preserve">на </w:t>
      </w:r>
      <w:r w:rsidRPr="00001081">
        <w:rPr>
          <w:i/>
          <w:sz w:val="28"/>
          <w:szCs w:val="28"/>
        </w:rPr>
        <w:t>пограничных столбах, пунктах пропуска через</w:t>
      </w:r>
      <w:r w:rsidR="0057351A">
        <w:rPr>
          <w:i/>
          <w:sz w:val="28"/>
          <w:szCs w:val="28"/>
        </w:rPr>
        <w:t xml:space="preserve"> </w:t>
      </w:r>
      <w:r w:rsidRPr="00001081">
        <w:rPr>
          <w:i/>
          <w:sz w:val="28"/>
          <w:szCs w:val="28"/>
        </w:rPr>
        <w:t>границу и т.д.)</w:t>
      </w:r>
    </w:p>
    <w:p w14:paraId="550606D0" w14:textId="5A8E9D18" w:rsidR="003D79EA" w:rsidRPr="003D79EA" w:rsidRDefault="00DA0E8E" w:rsidP="003D79EA">
      <w:pPr>
        <w:spacing w:line="276" w:lineRule="auto"/>
        <w:ind w:firstLine="709"/>
        <w:jc w:val="both"/>
        <w:rPr>
          <w:iCs/>
          <w:sz w:val="28"/>
          <w:szCs w:val="28"/>
          <w:shd w:val="clear" w:color="auto" w:fill="FFFFFF"/>
        </w:rPr>
      </w:pPr>
      <w:r>
        <w:rPr>
          <w:b/>
          <w:iCs/>
          <w:sz w:val="28"/>
          <w:szCs w:val="28"/>
          <w:shd w:val="clear" w:color="auto" w:fill="FFFFFF"/>
        </w:rPr>
        <w:t xml:space="preserve">Ведущий </w:t>
      </w:r>
      <w:r>
        <w:rPr>
          <w:b/>
          <w:sz w:val="28"/>
          <w:szCs w:val="28"/>
        </w:rPr>
        <w:t>(ученик).</w:t>
      </w:r>
      <w:r w:rsidR="0057351A">
        <w:rPr>
          <w:b/>
          <w:sz w:val="28"/>
          <w:szCs w:val="28"/>
        </w:rPr>
        <w:t xml:space="preserve"> </w:t>
      </w:r>
      <w:r w:rsidR="007D5BF9">
        <w:rPr>
          <w:iCs/>
          <w:sz w:val="28"/>
          <w:szCs w:val="28"/>
          <w:shd w:val="clear" w:color="auto" w:fill="FFFFFF"/>
        </w:rPr>
        <w:t>Поздравляем!</w:t>
      </w:r>
      <w:r w:rsidR="0057351A">
        <w:rPr>
          <w:iCs/>
          <w:sz w:val="28"/>
          <w:szCs w:val="28"/>
          <w:shd w:val="clear" w:color="auto" w:fill="FFFFFF"/>
        </w:rPr>
        <w:t xml:space="preserve"> </w:t>
      </w:r>
      <w:r w:rsidR="007D5BF9">
        <w:rPr>
          <w:iCs/>
          <w:sz w:val="28"/>
          <w:szCs w:val="28"/>
          <w:shd w:val="clear" w:color="auto" w:fill="FFFFFF"/>
        </w:rPr>
        <w:t>Вы справились с половиной пути</w:t>
      </w:r>
      <w:r w:rsidR="003D79EA">
        <w:rPr>
          <w:iCs/>
          <w:sz w:val="28"/>
          <w:szCs w:val="28"/>
          <w:shd w:val="clear" w:color="auto" w:fill="FFFFFF"/>
        </w:rPr>
        <w:t>. За выполнение этого задания, вашей команде начисляется</w:t>
      </w:r>
      <w:r w:rsidR="00E66412">
        <w:rPr>
          <w:iCs/>
          <w:sz w:val="28"/>
          <w:szCs w:val="28"/>
          <w:shd w:val="clear" w:color="auto" w:fill="FFFFFF"/>
        </w:rPr>
        <w:t xml:space="preserve"> </w:t>
      </w:r>
      <w:r w:rsidR="003D79EA">
        <w:rPr>
          <w:iCs/>
          <w:sz w:val="28"/>
          <w:szCs w:val="28"/>
          <w:shd w:val="clear" w:color="auto" w:fill="FFFFFF"/>
        </w:rPr>
        <w:t>___</w:t>
      </w:r>
      <w:r w:rsidR="00E66412">
        <w:rPr>
          <w:iCs/>
          <w:sz w:val="28"/>
          <w:szCs w:val="28"/>
          <w:shd w:val="clear" w:color="auto" w:fill="FFFFFF"/>
        </w:rPr>
        <w:t xml:space="preserve"> </w:t>
      </w:r>
      <w:r w:rsidR="003D79EA">
        <w:rPr>
          <w:iCs/>
          <w:sz w:val="28"/>
          <w:szCs w:val="28"/>
          <w:shd w:val="clear" w:color="auto" w:fill="FFFFFF"/>
        </w:rPr>
        <w:t>баллов.</w:t>
      </w:r>
      <w:r w:rsidR="00705700">
        <w:rPr>
          <w:iCs/>
          <w:sz w:val="28"/>
          <w:szCs w:val="28"/>
          <w:shd w:val="clear" w:color="auto" w:fill="FFFFFF"/>
        </w:rPr>
        <w:t xml:space="preserve"> </w:t>
      </w:r>
      <w:r w:rsidR="003D79EA" w:rsidRPr="003D79EA">
        <w:rPr>
          <w:bCs/>
          <w:i/>
          <w:sz w:val="28"/>
          <w:szCs w:val="28"/>
          <w:shd w:val="clear" w:color="auto" w:fill="FFFFFF"/>
        </w:rPr>
        <w:t>(Баллы выставляются в маршрутный лист)</w:t>
      </w:r>
    </w:p>
    <w:p w14:paraId="63403725" w14:textId="77777777" w:rsidR="003D79EA" w:rsidRDefault="0046099B" w:rsidP="003D79EA">
      <w:pPr>
        <w:spacing w:line="276" w:lineRule="auto"/>
        <w:ind w:firstLine="709"/>
        <w:jc w:val="both"/>
      </w:pPr>
      <w:r>
        <w:rPr>
          <w:rStyle w:val="a4"/>
          <w:i w:val="0"/>
          <w:sz w:val="28"/>
          <w:szCs w:val="28"/>
          <w:shd w:val="clear" w:color="auto" w:fill="FFFFFF"/>
        </w:rPr>
        <w:t>Для того</w:t>
      </w:r>
      <w:r w:rsidR="003D79EA">
        <w:rPr>
          <w:rStyle w:val="a4"/>
          <w:i w:val="0"/>
          <w:sz w:val="28"/>
          <w:szCs w:val="28"/>
          <w:shd w:val="clear" w:color="auto" w:fill="FFFFFF"/>
        </w:rPr>
        <w:t xml:space="preserve"> чтобы вам попасть </w:t>
      </w:r>
      <w:r w:rsidR="003D79EA" w:rsidRPr="00DA0E8E">
        <w:rPr>
          <w:rStyle w:val="a4"/>
          <w:i w:val="0"/>
          <w:sz w:val="28"/>
          <w:szCs w:val="28"/>
          <w:shd w:val="clear" w:color="auto" w:fill="FFFFFF"/>
        </w:rPr>
        <w:t>на квест-станцию №</w:t>
      </w:r>
      <w:r w:rsidR="003D79EA">
        <w:rPr>
          <w:rStyle w:val="a4"/>
          <w:i w:val="0"/>
          <w:sz w:val="28"/>
          <w:szCs w:val="28"/>
          <w:shd w:val="clear" w:color="auto" w:fill="FFFFFF"/>
        </w:rPr>
        <w:t>5</w:t>
      </w:r>
      <w:r w:rsidR="003D79EA" w:rsidRPr="00DA0E8E">
        <w:rPr>
          <w:rStyle w:val="a4"/>
          <w:i w:val="0"/>
          <w:sz w:val="28"/>
          <w:szCs w:val="28"/>
          <w:shd w:val="clear" w:color="auto" w:fill="FFFFFF"/>
        </w:rPr>
        <w:t>,</w:t>
      </w:r>
      <w:r w:rsidR="003D79EA">
        <w:rPr>
          <w:rStyle w:val="a4"/>
          <w:i w:val="0"/>
          <w:sz w:val="28"/>
          <w:szCs w:val="28"/>
          <w:shd w:val="clear" w:color="auto" w:fill="FFFFFF"/>
        </w:rPr>
        <w:t xml:space="preserve"> необходимо ответить на вопрос:</w:t>
      </w:r>
    </w:p>
    <w:p w14:paraId="319081A0" w14:textId="77777777" w:rsidR="00935915" w:rsidRPr="00935915" w:rsidRDefault="007D5BF9" w:rsidP="007D5BF9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935915">
        <w:rPr>
          <w:i/>
          <w:sz w:val="28"/>
          <w:szCs w:val="28"/>
        </w:rPr>
        <w:t>Верите ли вы, что в первом конкурсе на слова для гимна БССР приняли участие почти все известные поэт</w:t>
      </w:r>
      <w:r w:rsidR="00935915" w:rsidRPr="00935915">
        <w:rPr>
          <w:i/>
          <w:sz w:val="28"/>
          <w:szCs w:val="28"/>
        </w:rPr>
        <w:t>ы? Если да, назовите</w:t>
      </w:r>
      <w:r w:rsidR="0057351A">
        <w:rPr>
          <w:i/>
          <w:sz w:val="28"/>
          <w:szCs w:val="28"/>
        </w:rPr>
        <w:t xml:space="preserve"> </w:t>
      </w:r>
      <w:r w:rsidR="00935915" w:rsidRPr="00935915">
        <w:rPr>
          <w:i/>
          <w:sz w:val="28"/>
          <w:szCs w:val="28"/>
        </w:rPr>
        <w:t>среди них, известных вам.</w:t>
      </w:r>
    </w:p>
    <w:p w14:paraId="0FC9A248" w14:textId="77777777" w:rsidR="007D5BF9" w:rsidRPr="00935915" w:rsidRDefault="00935915" w:rsidP="007D5BF9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935915">
        <w:rPr>
          <w:i/>
          <w:sz w:val="28"/>
          <w:szCs w:val="28"/>
        </w:rPr>
        <w:t xml:space="preserve">Правильный ответ: </w:t>
      </w:r>
      <w:r w:rsidR="00244405" w:rsidRPr="00244405">
        <w:rPr>
          <w:b/>
          <w:bCs/>
          <w:i/>
          <w:sz w:val="28"/>
          <w:szCs w:val="28"/>
        </w:rPr>
        <w:t>д</w:t>
      </w:r>
      <w:r w:rsidRPr="00935915">
        <w:rPr>
          <w:b/>
          <w:bCs/>
          <w:i/>
          <w:sz w:val="28"/>
          <w:szCs w:val="28"/>
        </w:rPr>
        <w:t xml:space="preserve">а, </w:t>
      </w:r>
      <w:r w:rsidR="007D5BF9" w:rsidRPr="00935915">
        <w:rPr>
          <w:b/>
          <w:bCs/>
          <w:i/>
          <w:sz w:val="28"/>
          <w:szCs w:val="28"/>
        </w:rPr>
        <w:t>Кондрат Крапива и Петрусь Бровка</w:t>
      </w:r>
      <w:r w:rsidRPr="00935915">
        <w:rPr>
          <w:b/>
          <w:bCs/>
          <w:i/>
          <w:sz w:val="28"/>
          <w:szCs w:val="28"/>
        </w:rPr>
        <w:t>.</w:t>
      </w:r>
    </w:p>
    <w:p w14:paraId="45635EC0" w14:textId="77777777" w:rsidR="00AC608B" w:rsidRPr="00BC31DF" w:rsidRDefault="00AC608B" w:rsidP="00AC608B">
      <w:pPr>
        <w:spacing w:line="276" w:lineRule="auto"/>
        <w:ind w:firstLine="709"/>
        <w:jc w:val="both"/>
        <w:rPr>
          <w:bCs/>
        </w:rPr>
      </w:pPr>
      <w:r w:rsidRPr="00BC31DF">
        <w:rPr>
          <w:bCs/>
          <w:i/>
          <w:sz w:val="28"/>
          <w:szCs w:val="28"/>
        </w:rPr>
        <w:t>(Команда получает загадку-подсказку для нахождения следующей станции</w:t>
      </w:r>
      <w:r w:rsidR="0057351A">
        <w:rPr>
          <w:bCs/>
          <w:i/>
          <w:sz w:val="28"/>
          <w:szCs w:val="28"/>
        </w:rPr>
        <w:t xml:space="preserve"> </w:t>
      </w:r>
      <w:r w:rsidR="00F1608E" w:rsidRPr="00F405DE">
        <w:rPr>
          <w:bCs/>
          <w:i/>
          <w:sz w:val="28"/>
          <w:szCs w:val="28"/>
        </w:rPr>
        <w:t xml:space="preserve">согласно </w:t>
      </w:r>
      <w:r w:rsidR="00147CB1" w:rsidRPr="00F405DE">
        <w:rPr>
          <w:bCs/>
          <w:i/>
          <w:sz w:val="28"/>
          <w:szCs w:val="28"/>
        </w:rPr>
        <w:t>полученно</w:t>
      </w:r>
      <w:r w:rsidR="00147CB1">
        <w:rPr>
          <w:bCs/>
          <w:i/>
          <w:sz w:val="28"/>
          <w:szCs w:val="28"/>
        </w:rPr>
        <w:t>му</w:t>
      </w:r>
      <w:r w:rsidR="00147CB1" w:rsidRPr="00F405DE">
        <w:rPr>
          <w:bCs/>
          <w:i/>
          <w:sz w:val="28"/>
          <w:szCs w:val="28"/>
        </w:rPr>
        <w:t xml:space="preserve"> маршрутно</w:t>
      </w:r>
      <w:r w:rsidR="00147CB1">
        <w:rPr>
          <w:bCs/>
          <w:i/>
          <w:sz w:val="28"/>
          <w:szCs w:val="28"/>
        </w:rPr>
        <w:t>му</w:t>
      </w:r>
      <w:r w:rsidR="00147CB1" w:rsidRPr="00F405DE">
        <w:rPr>
          <w:bCs/>
          <w:i/>
          <w:sz w:val="28"/>
          <w:szCs w:val="28"/>
        </w:rPr>
        <w:t xml:space="preserve"> лист</w:t>
      </w:r>
      <w:r w:rsidR="00147CB1">
        <w:rPr>
          <w:bCs/>
          <w:i/>
          <w:sz w:val="28"/>
          <w:szCs w:val="28"/>
        </w:rPr>
        <w:t>у</w:t>
      </w:r>
      <w:r w:rsidRPr="00BC31DF">
        <w:rPr>
          <w:bCs/>
          <w:i/>
          <w:sz w:val="28"/>
          <w:szCs w:val="28"/>
        </w:rPr>
        <w:t>)</w:t>
      </w:r>
    </w:p>
    <w:p w14:paraId="1036C73E" w14:textId="77777777" w:rsidR="00931049" w:rsidRDefault="00DA0E8E" w:rsidP="007D5BF9">
      <w:pPr>
        <w:spacing w:line="276" w:lineRule="auto"/>
        <w:ind w:firstLine="709"/>
        <w:jc w:val="both"/>
        <w:rPr>
          <w:b/>
          <w:sz w:val="28"/>
          <w:szCs w:val="28"/>
        </w:rPr>
      </w:pPr>
      <w:r>
        <w:rPr>
          <w:b/>
          <w:iCs/>
          <w:sz w:val="28"/>
          <w:szCs w:val="28"/>
          <w:shd w:val="clear" w:color="auto" w:fill="FFFFFF"/>
        </w:rPr>
        <w:t xml:space="preserve">Ведущий </w:t>
      </w:r>
      <w:r>
        <w:rPr>
          <w:b/>
          <w:sz w:val="28"/>
          <w:szCs w:val="28"/>
        </w:rPr>
        <w:t>(ученик).</w:t>
      </w:r>
      <w:r w:rsidR="0057351A">
        <w:rPr>
          <w:b/>
          <w:sz w:val="28"/>
          <w:szCs w:val="28"/>
        </w:rPr>
        <w:t xml:space="preserve"> </w:t>
      </w:r>
      <w:r w:rsidR="007D5BF9">
        <w:rPr>
          <w:iCs/>
          <w:sz w:val="28"/>
          <w:szCs w:val="28"/>
        </w:rPr>
        <w:t xml:space="preserve">Приветствуем вас на </w:t>
      </w:r>
      <w:r w:rsidR="007D5BF9">
        <w:rPr>
          <w:b/>
          <w:i/>
          <w:iCs/>
          <w:sz w:val="28"/>
          <w:szCs w:val="28"/>
        </w:rPr>
        <w:t>к</w:t>
      </w:r>
      <w:r w:rsidR="007D5BF9">
        <w:rPr>
          <w:b/>
          <w:i/>
          <w:sz w:val="28"/>
          <w:szCs w:val="28"/>
        </w:rPr>
        <w:t>вест-станции №5</w:t>
      </w:r>
      <w:r w:rsidR="00931049">
        <w:rPr>
          <w:b/>
          <w:i/>
          <w:sz w:val="28"/>
          <w:szCs w:val="28"/>
        </w:rPr>
        <w:t>.</w:t>
      </w:r>
    </w:p>
    <w:p w14:paraId="208640AF" w14:textId="77777777" w:rsidR="00AE003C" w:rsidRDefault="007D5BF9" w:rsidP="00C83EE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вы выполните задание, получите возможность продолжить испытание. </w:t>
      </w:r>
    </w:p>
    <w:p w14:paraId="596C4507" w14:textId="77777777" w:rsidR="007D5BF9" w:rsidRPr="00C83EE5" w:rsidRDefault="007D5BF9" w:rsidP="00C83EE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="00931049">
        <w:rPr>
          <w:sz w:val="28"/>
          <w:szCs w:val="28"/>
        </w:rPr>
        <w:t>ам необходимо</w:t>
      </w:r>
      <w:r w:rsidR="0057351A">
        <w:rPr>
          <w:sz w:val="28"/>
          <w:szCs w:val="28"/>
        </w:rPr>
        <w:t xml:space="preserve"> </w:t>
      </w:r>
      <w:r>
        <w:rPr>
          <w:b/>
          <w:i/>
          <w:iCs/>
          <w:sz w:val="28"/>
          <w:szCs w:val="28"/>
          <w:shd w:val="clear" w:color="auto" w:fill="FFFFFF"/>
        </w:rPr>
        <w:t>в</w:t>
      </w:r>
      <w:r>
        <w:rPr>
          <w:b/>
          <w:bCs/>
          <w:i/>
          <w:color w:val="000000"/>
          <w:sz w:val="28"/>
          <w:szCs w:val="28"/>
        </w:rPr>
        <w:t>осстановит</w:t>
      </w:r>
      <w:r w:rsidR="00931049">
        <w:rPr>
          <w:b/>
          <w:bCs/>
          <w:i/>
          <w:color w:val="000000"/>
          <w:sz w:val="28"/>
          <w:szCs w:val="28"/>
        </w:rPr>
        <w:t>ь</w:t>
      </w:r>
      <w:r w:rsidR="0057351A">
        <w:rPr>
          <w:b/>
          <w:bCs/>
          <w:i/>
          <w:color w:val="000000"/>
          <w:sz w:val="28"/>
          <w:szCs w:val="28"/>
        </w:rPr>
        <w:t xml:space="preserve"> </w:t>
      </w:r>
      <w:r w:rsidR="00A94943">
        <w:rPr>
          <w:b/>
          <w:bCs/>
          <w:i/>
          <w:color w:val="000000"/>
          <w:sz w:val="28"/>
          <w:szCs w:val="28"/>
        </w:rPr>
        <w:t xml:space="preserve">пропуски </w:t>
      </w:r>
      <w:r w:rsidR="00935915">
        <w:rPr>
          <w:b/>
          <w:bCs/>
          <w:i/>
          <w:color w:val="000000"/>
          <w:sz w:val="28"/>
          <w:szCs w:val="28"/>
        </w:rPr>
        <w:t xml:space="preserve">и последовательность столбцов </w:t>
      </w:r>
      <w:r w:rsidR="00A94943">
        <w:rPr>
          <w:b/>
          <w:bCs/>
          <w:i/>
          <w:color w:val="000000"/>
          <w:sz w:val="28"/>
          <w:szCs w:val="28"/>
        </w:rPr>
        <w:t xml:space="preserve">в </w:t>
      </w:r>
      <w:r>
        <w:rPr>
          <w:b/>
          <w:bCs/>
          <w:i/>
          <w:color w:val="000000"/>
          <w:sz w:val="28"/>
          <w:szCs w:val="28"/>
        </w:rPr>
        <w:t>текст</w:t>
      </w:r>
      <w:r w:rsidR="00A94943">
        <w:rPr>
          <w:b/>
          <w:bCs/>
          <w:i/>
          <w:color w:val="000000"/>
          <w:sz w:val="28"/>
          <w:szCs w:val="28"/>
        </w:rPr>
        <w:t>е</w:t>
      </w:r>
      <w:r>
        <w:rPr>
          <w:b/>
          <w:bCs/>
          <w:i/>
          <w:color w:val="000000"/>
          <w:sz w:val="28"/>
          <w:szCs w:val="28"/>
        </w:rPr>
        <w:t xml:space="preserve"> Государственного гимна Республики Беларусь.</w:t>
      </w:r>
      <w:r w:rsidR="0057351A">
        <w:rPr>
          <w:b/>
          <w:bCs/>
          <w:i/>
          <w:color w:val="000000"/>
          <w:sz w:val="28"/>
          <w:szCs w:val="28"/>
        </w:rPr>
        <w:t xml:space="preserve"> </w:t>
      </w:r>
      <w:r w:rsidR="00C31FE3" w:rsidRPr="00ED26CB">
        <w:rPr>
          <w:bCs/>
          <w:i/>
          <w:iCs/>
          <w:sz w:val="28"/>
          <w:szCs w:val="28"/>
        </w:rPr>
        <w:t>(</w:t>
      </w:r>
      <w:r w:rsidR="00C31FE3">
        <w:rPr>
          <w:bCs/>
          <w:i/>
          <w:iCs/>
          <w:sz w:val="28"/>
          <w:szCs w:val="28"/>
        </w:rPr>
        <w:t>перед игроками на столе разложен</w:t>
      </w:r>
      <w:r w:rsidR="00C31FE3" w:rsidRPr="00ED26CB">
        <w:rPr>
          <w:bCs/>
          <w:i/>
          <w:iCs/>
          <w:sz w:val="28"/>
          <w:szCs w:val="28"/>
        </w:rPr>
        <w:t xml:space="preserve"> раздаточный материал)</w:t>
      </w:r>
    </w:p>
    <w:bookmarkStart w:id="1" w:name="_Hlk112072603"/>
    <w:bookmarkEnd w:id="1"/>
    <w:p w14:paraId="29A0F403" w14:textId="129FF591" w:rsidR="00C31FE3" w:rsidRDefault="006233C2" w:rsidP="007D5BF9">
      <w:pPr>
        <w:spacing w:line="276" w:lineRule="auto"/>
        <w:ind w:firstLine="709"/>
        <w:jc w:val="both"/>
        <w:rPr>
          <w:b/>
          <w:bCs/>
          <w:i/>
          <w:color w:val="000000"/>
          <w:sz w:val="28"/>
          <w:szCs w:val="28"/>
        </w:rPr>
      </w:pPr>
      <w:r>
        <w:rPr>
          <w:b/>
          <w:bCs/>
          <w:i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597E90" wp14:editId="5AD759E1">
                <wp:simplePos x="0" y="0"/>
                <wp:positionH relativeFrom="column">
                  <wp:posOffset>20955</wp:posOffset>
                </wp:positionH>
                <wp:positionV relativeFrom="paragraph">
                  <wp:posOffset>121285</wp:posOffset>
                </wp:positionV>
                <wp:extent cx="2472690" cy="1158240"/>
                <wp:effectExtent l="19050" t="19050" r="3810" b="381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2690" cy="11582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2411EF" w14:textId="77777777" w:rsidR="006B16E3" w:rsidRPr="002B3A3C" w:rsidRDefault="006B16E3" w:rsidP="003C5D07">
                            <w:pPr>
                              <w:pStyle w:val="newncpi0"/>
                              <w:shd w:val="clear" w:color="auto" w:fill="B6DDE8" w:themeFill="accent5" w:themeFillTint="66"/>
                              <w:spacing w:before="0" w:after="0" w:line="276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2B3A3C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Слаўся, зямлі нашай … імя,</w:t>
                            </w:r>
                          </w:p>
                          <w:p w14:paraId="5BD0C7B4" w14:textId="77777777" w:rsidR="006B16E3" w:rsidRPr="002B3A3C" w:rsidRDefault="006B16E3" w:rsidP="003C5D07">
                            <w:pPr>
                              <w:pStyle w:val="newncpi0"/>
                              <w:shd w:val="clear" w:color="auto" w:fill="B6DDE8" w:themeFill="accent5" w:themeFillTint="66"/>
                              <w:spacing w:before="0" w:after="0" w:line="276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2B3A3C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Слаўся, народаў … саюз!</w:t>
                            </w:r>
                          </w:p>
                          <w:p w14:paraId="738A21F9" w14:textId="77777777" w:rsidR="006B16E3" w:rsidRPr="002B3A3C" w:rsidRDefault="006B16E3" w:rsidP="003C5D07">
                            <w:pPr>
                              <w:pStyle w:val="newncpi0"/>
                              <w:shd w:val="clear" w:color="auto" w:fill="B6DDE8" w:themeFill="accent5" w:themeFillTint="66"/>
                              <w:spacing w:before="0" w:after="0" w:line="276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2B3A3C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Наша … маці-Радзіма,</w:t>
                            </w:r>
                          </w:p>
                          <w:p w14:paraId="154648A4" w14:textId="77777777" w:rsidR="006B16E3" w:rsidRPr="002B3A3C" w:rsidRDefault="006B16E3" w:rsidP="003C5D07">
                            <w:pPr>
                              <w:pStyle w:val="newncpi0"/>
                              <w:shd w:val="clear" w:color="auto" w:fill="B6DDE8" w:themeFill="accent5" w:themeFillTint="66"/>
                              <w:spacing w:before="0" w:after="0" w:line="276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2B3A3C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Вечна … і …, Беларусь!</w:t>
                            </w:r>
                          </w:p>
                          <w:p w14:paraId="445D86BB" w14:textId="77777777" w:rsidR="006B16E3" w:rsidRDefault="006B16E3" w:rsidP="00C31F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7597E90" id="Прямоугольник 22" o:spid="_x0000_s1026" style="position:absolute;left:0;text-align:left;margin-left:1.65pt;margin-top:9.55pt;width:194.7pt;height:9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" fillcolor="#b6dde8 [1304]" strokecolor="#c00000" strokeweight="2.25pt">
                <v:path arrowok="t"/>
                <v:textbox>
                  <w:txbxContent>
                    <w:p w14:paraId="2D2411EF" w14:textId="77777777" w:rsidR="006B16E3" w:rsidRPr="002B3A3C" w:rsidRDefault="006B16E3" w:rsidP="003C5D07">
                      <w:pPr>
                        <w:pStyle w:val="newncpi0"/>
                        <w:shd w:val="clear" w:color="auto" w:fill="B6DDE8" w:themeFill="accent5" w:themeFillTint="66"/>
                        <w:spacing w:before="0" w:after="0" w:line="276" w:lineRule="auto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2B3A3C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>Слаўся, зямлі нашай … імя,</w:t>
                      </w:r>
                    </w:p>
                    <w:p w14:paraId="5BD0C7B4" w14:textId="77777777" w:rsidR="006B16E3" w:rsidRPr="002B3A3C" w:rsidRDefault="006B16E3" w:rsidP="003C5D07">
                      <w:pPr>
                        <w:pStyle w:val="newncpi0"/>
                        <w:shd w:val="clear" w:color="auto" w:fill="B6DDE8" w:themeFill="accent5" w:themeFillTint="66"/>
                        <w:spacing w:before="0" w:after="0" w:line="276" w:lineRule="auto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2B3A3C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>Слаўся, народаў … саюз!</w:t>
                      </w:r>
                    </w:p>
                    <w:p w14:paraId="738A21F9" w14:textId="77777777" w:rsidR="006B16E3" w:rsidRPr="002B3A3C" w:rsidRDefault="006B16E3" w:rsidP="003C5D07">
                      <w:pPr>
                        <w:pStyle w:val="newncpi0"/>
                        <w:shd w:val="clear" w:color="auto" w:fill="B6DDE8" w:themeFill="accent5" w:themeFillTint="66"/>
                        <w:spacing w:before="0" w:after="0" w:line="276" w:lineRule="auto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2B3A3C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>Наша … маці-Радзіма,</w:t>
                      </w:r>
                    </w:p>
                    <w:p w14:paraId="154648A4" w14:textId="77777777" w:rsidR="006B16E3" w:rsidRPr="002B3A3C" w:rsidRDefault="006B16E3" w:rsidP="003C5D07">
                      <w:pPr>
                        <w:pStyle w:val="newncpi0"/>
                        <w:shd w:val="clear" w:color="auto" w:fill="B6DDE8" w:themeFill="accent5" w:themeFillTint="66"/>
                        <w:spacing w:before="0" w:after="0" w:line="276" w:lineRule="auto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2B3A3C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>Вечна … і …, Беларусь!</w:t>
                      </w:r>
                    </w:p>
                    <w:p w14:paraId="445D86BB" w14:textId="77777777" w:rsidR="006B16E3" w:rsidRDefault="006B16E3" w:rsidP="00C31FE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i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F591210" wp14:editId="4E6CAB0F">
                <wp:simplePos x="0" y="0"/>
                <wp:positionH relativeFrom="column">
                  <wp:posOffset>2588895</wp:posOffset>
                </wp:positionH>
                <wp:positionV relativeFrom="paragraph">
                  <wp:posOffset>121285</wp:posOffset>
                </wp:positionV>
                <wp:extent cx="2830830" cy="1158240"/>
                <wp:effectExtent l="19050" t="19050" r="7620" b="381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0830" cy="11582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8ACA51" w14:textId="77777777" w:rsidR="006B16E3" w:rsidRPr="002B3A3C" w:rsidRDefault="006B16E3" w:rsidP="003C5D07">
                            <w:pPr>
                              <w:pStyle w:val="newncpi0"/>
                              <w:shd w:val="clear" w:color="auto" w:fill="B6DDE8" w:themeFill="accent5" w:themeFillTint="66"/>
                              <w:spacing w:before="0" w:after="0" w:line="276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2B3A3C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Разам з … мужна вякамі</w:t>
                            </w:r>
                          </w:p>
                          <w:p w14:paraId="6D8056F2" w14:textId="77777777" w:rsidR="006B16E3" w:rsidRPr="002B3A3C" w:rsidRDefault="006B16E3" w:rsidP="003C5D07">
                            <w:pPr>
                              <w:pStyle w:val="newncpi0"/>
                              <w:shd w:val="clear" w:color="auto" w:fill="B6DDE8" w:themeFill="accent5" w:themeFillTint="66"/>
                              <w:spacing w:before="0" w:after="0" w:line="276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2B3A3C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Мы баранілі … парог,</w:t>
                            </w:r>
                          </w:p>
                          <w:p w14:paraId="6F9473BA" w14:textId="77777777" w:rsidR="006B16E3" w:rsidRPr="002B3A3C" w:rsidRDefault="006B16E3" w:rsidP="003C5D07">
                            <w:pPr>
                              <w:pStyle w:val="newncpi0"/>
                              <w:shd w:val="clear" w:color="auto" w:fill="B6DDE8" w:themeFill="accent5" w:themeFillTint="66"/>
                              <w:spacing w:before="0" w:after="0" w:line="276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2B3A3C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У бітвах за волю, бітвах за долю</w:t>
                            </w:r>
                          </w:p>
                          <w:p w14:paraId="2D28A37A" w14:textId="77777777" w:rsidR="006B16E3" w:rsidRPr="002B3A3C" w:rsidRDefault="006B16E3" w:rsidP="003C5D07">
                            <w:pPr>
                              <w:pStyle w:val="newncpi0"/>
                              <w:shd w:val="clear" w:color="auto" w:fill="B6DDE8" w:themeFill="accent5" w:themeFillTint="66"/>
                              <w:spacing w:before="0" w:after="0" w:line="276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2B3A3C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Свой здабывалі сцяг …!</w:t>
                            </w:r>
                          </w:p>
                          <w:p w14:paraId="0B14515F" w14:textId="77777777" w:rsidR="006B16E3" w:rsidRDefault="006B16E3" w:rsidP="00C31F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F591210" id="Прямоугольник 20" o:spid="_x0000_s1027" style="position:absolute;left:0;text-align:left;margin-left:203.85pt;margin-top:9.55pt;width:222.9pt;height:91.2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" fillcolor="#b6dde8 [1304]" strokecolor="#c00000" strokeweight="2.25pt">
                <v:path arrowok="t"/>
                <v:textbox>
                  <w:txbxContent>
                    <w:p w14:paraId="3E8ACA51" w14:textId="77777777" w:rsidR="006B16E3" w:rsidRPr="002B3A3C" w:rsidRDefault="006B16E3" w:rsidP="003C5D07">
                      <w:pPr>
                        <w:pStyle w:val="newncpi0"/>
                        <w:shd w:val="clear" w:color="auto" w:fill="B6DDE8" w:themeFill="accent5" w:themeFillTint="66"/>
                        <w:spacing w:before="0" w:after="0" w:line="276" w:lineRule="auto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2B3A3C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>Разам з … мужна вякамі</w:t>
                      </w:r>
                    </w:p>
                    <w:p w14:paraId="6D8056F2" w14:textId="77777777" w:rsidR="006B16E3" w:rsidRPr="002B3A3C" w:rsidRDefault="006B16E3" w:rsidP="003C5D07">
                      <w:pPr>
                        <w:pStyle w:val="newncpi0"/>
                        <w:shd w:val="clear" w:color="auto" w:fill="B6DDE8" w:themeFill="accent5" w:themeFillTint="66"/>
                        <w:spacing w:before="0" w:after="0" w:line="276" w:lineRule="auto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2B3A3C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>Мы баранілі … парог,</w:t>
                      </w:r>
                    </w:p>
                    <w:p w14:paraId="6F9473BA" w14:textId="77777777" w:rsidR="006B16E3" w:rsidRPr="002B3A3C" w:rsidRDefault="006B16E3" w:rsidP="003C5D07">
                      <w:pPr>
                        <w:pStyle w:val="newncpi0"/>
                        <w:shd w:val="clear" w:color="auto" w:fill="B6DDE8" w:themeFill="accent5" w:themeFillTint="66"/>
                        <w:spacing w:before="0" w:after="0" w:line="276" w:lineRule="auto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2B3A3C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>У бітвах за волю, бітвах за долю</w:t>
                      </w:r>
                    </w:p>
                    <w:p w14:paraId="2D28A37A" w14:textId="77777777" w:rsidR="006B16E3" w:rsidRPr="002B3A3C" w:rsidRDefault="006B16E3" w:rsidP="003C5D07">
                      <w:pPr>
                        <w:pStyle w:val="newncpi0"/>
                        <w:shd w:val="clear" w:color="auto" w:fill="B6DDE8" w:themeFill="accent5" w:themeFillTint="66"/>
                        <w:spacing w:before="0" w:after="0" w:line="276" w:lineRule="auto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2B3A3C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>Свой здабывалі сцяг …!</w:t>
                      </w:r>
                    </w:p>
                    <w:p w14:paraId="0B14515F" w14:textId="77777777" w:rsidR="006B16E3" w:rsidRDefault="006B16E3" w:rsidP="00C31FE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EBDE218" w14:textId="77777777" w:rsidR="00C31FE3" w:rsidRDefault="00C31FE3" w:rsidP="007D5BF9">
      <w:pPr>
        <w:spacing w:line="276" w:lineRule="auto"/>
        <w:ind w:firstLine="709"/>
        <w:jc w:val="both"/>
        <w:rPr>
          <w:b/>
          <w:bCs/>
          <w:i/>
          <w:color w:val="000000"/>
          <w:sz w:val="28"/>
          <w:szCs w:val="28"/>
        </w:rPr>
      </w:pPr>
    </w:p>
    <w:p w14:paraId="759785BD" w14:textId="77777777" w:rsidR="00C31FE3" w:rsidRDefault="00C31FE3" w:rsidP="007D5BF9">
      <w:pPr>
        <w:spacing w:line="276" w:lineRule="auto"/>
        <w:ind w:firstLine="709"/>
        <w:jc w:val="both"/>
        <w:rPr>
          <w:b/>
          <w:bCs/>
          <w:i/>
          <w:color w:val="000000"/>
          <w:sz w:val="28"/>
          <w:szCs w:val="28"/>
        </w:rPr>
      </w:pPr>
    </w:p>
    <w:p w14:paraId="50F28764" w14:textId="77777777" w:rsidR="00C31FE3" w:rsidRDefault="00C31FE3" w:rsidP="007D5BF9">
      <w:pPr>
        <w:spacing w:line="276" w:lineRule="auto"/>
        <w:ind w:firstLine="709"/>
        <w:jc w:val="both"/>
        <w:rPr>
          <w:b/>
          <w:bCs/>
          <w:i/>
          <w:color w:val="000000"/>
          <w:sz w:val="28"/>
          <w:szCs w:val="28"/>
        </w:rPr>
      </w:pPr>
    </w:p>
    <w:p w14:paraId="0340D82E" w14:textId="77777777" w:rsidR="00C31FE3" w:rsidRDefault="00C31FE3" w:rsidP="007D5BF9">
      <w:pPr>
        <w:spacing w:line="276" w:lineRule="auto"/>
        <w:ind w:firstLine="709"/>
        <w:jc w:val="both"/>
        <w:rPr>
          <w:b/>
          <w:bCs/>
          <w:i/>
          <w:color w:val="000000"/>
          <w:sz w:val="28"/>
          <w:szCs w:val="28"/>
        </w:rPr>
      </w:pPr>
    </w:p>
    <w:p w14:paraId="69B20FCF" w14:textId="77777777" w:rsidR="00C31FE3" w:rsidRDefault="00C31FE3" w:rsidP="007D5BF9">
      <w:pPr>
        <w:spacing w:line="276" w:lineRule="auto"/>
        <w:ind w:firstLine="709"/>
        <w:jc w:val="both"/>
        <w:rPr>
          <w:b/>
          <w:bCs/>
          <w:i/>
          <w:color w:val="000000"/>
          <w:sz w:val="28"/>
          <w:szCs w:val="28"/>
        </w:rPr>
      </w:pPr>
    </w:p>
    <w:p w14:paraId="6F1573C1" w14:textId="2193A826" w:rsidR="00C31FE3" w:rsidRDefault="006233C2" w:rsidP="007D5BF9">
      <w:pPr>
        <w:spacing w:line="276" w:lineRule="auto"/>
        <w:ind w:firstLine="709"/>
        <w:jc w:val="both"/>
        <w:rPr>
          <w:b/>
          <w:bCs/>
          <w:i/>
          <w:color w:val="000000"/>
          <w:sz w:val="28"/>
          <w:szCs w:val="28"/>
        </w:rPr>
      </w:pPr>
      <w:r>
        <w:rPr>
          <w:b/>
          <w:bCs/>
          <w:i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6716A8AE" wp14:editId="66C7FF22">
                <wp:simplePos x="0" y="0"/>
                <wp:positionH relativeFrom="column">
                  <wp:posOffset>20955</wp:posOffset>
                </wp:positionH>
                <wp:positionV relativeFrom="paragraph">
                  <wp:posOffset>20955</wp:posOffset>
                </wp:positionV>
                <wp:extent cx="2472690" cy="1215390"/>
                <wp:effectExtent l="19050" t="19050" r="3810" b="381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2690" cy="12153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9DCE70" w14:textId="77777777" w:rsidR="006B16E3" w:rsidRPr="002B3A3C" w:rsidRDefault="006B16E3" w:rsidP="00810503">
                            <w:pPr>
                              <w:pStyle w:val="newncpi0"/>
                              <w:shd w:val="clear" w:color="auto" w:fill="B6DDE8" w:themeFill="accent5" w:themeFillTint="66"/>
                              <w:spacing w:before="0" w:after="0" w:line="276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2B3A3C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Мы, беларусы – </w:t>
                            </w:r>
                            <w:r w:rsidRPr="002B3A3C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…</w:t>
                            </w:r>
                            <w:r w:rsidRPr="002B3A3C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людзі,</w:t>
                            </w:r>
                          </w:p>
                          <w:p w14:paraId="05056C51" w14:textId="77777777" w:rsidR="006B16E3" w:rsidRPr="002B3A3C" w:rsidRDefault="006B16E3" w:rsidP="00810503">
                            <w:pPr>
                              <w:pStyle w:val="newncpi0"/>
                              <w:shd w:val="clear" w:color="auto" w:fill="B6DDE8" w:themeFill="accent5" w:themeFillTint="66"/>
                              <w:spacing w:before="0" w:after="0" w:line="276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2B3A3C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Сэрцам адданыя </w:t>
                            </w:r>
                            <w:r w:rsidRPr="002B3A3C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…</w:t>
                            </w:r>
                            <w:r w:rsidRPr="002B3A3C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зямлі,</w:t>
                            </w:r>
                          </w:p>
                          <w:p w14:paraId="3C1919CC" w14:textId="77777777" w:rsidR="006B16E3" w:rsidRPr="002B3A3C" w:rsidRDefault="006B16E3" w:rsidP="00810503">
                            <w:pPr>
                              <w:pStyle w:val="newncpi0"/>
                              <w:shd w:val="clear" w:color="auto" w:fill="B6DDE8" w:themeFill="accent5" w:themeFillTint="66"/>
                              <w:spacing w:before="0" w:after="0" w:line="276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2B3A3C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Шчыра </w:t>
                            </w:r>
                            <w:r w:rsidRPr="002B3A3C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…</w:t>
                            </w:r>
                            <w:r w:rsidRPr="002B3A3C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, сілы гартуем</w:t>
                            </w:r>
                          </w:p>
                          <w:p w14:paraId="29FF6DB2" w14:textId="77777777" w:rsidR="006B16E3" w:rsidRPr="002B3A3C" w:rsidRDefault="006B16E3" w:rsidP="00810503">
                            <w:pPr>
                              <w:pStyle w:val="newncpi0"/>
                              <w:shd w:val="clear" w:color="auto" w:fill="B6DDE8" w:themeFill="accent5" w:themeFillTint="66"/>
                              <w:spacing w:before="0" w:after="0" w:line="276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2B3A3C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Мы ў працавітай, </w:t>
                            </w:r>
                            <w:r w:rsidRPr="002B3A3C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…</w:t>
                            </w:r>
                            <w:r w:rsidRPr="002B3A3C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сям’і.</w:t>
                            </w:r>
                          </w:p>
                          <w:p w14:paraId="471FFD30" w14:textId="77777777" w:rsidR="006B16E3" w:rsidRDefault="006B16E3" w:rsidP="00810503">
                            <w:pPr>
                              <w:shd w:val="clear" w:color="auto" w:fill="B6DDE8" w:themeFill="accent5" w:themeFillTint="66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716A8AE" id="Прямоугольник 17" o:spid="_x0000_s1028" style="position:absolute;left:0;text-align:left;margin-left:1.65pt;margin-top:1.65pt;width:194.7pt;height:95.7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" fillcolor="#b6dde8 [1304]" strokecolor="#c00000" strokeweight="2.25pt">
                <v:path arrowok="t"/>
                <v:textbox>
                  <w:txbxContent>
                    <w:p w14:paraId="149DCE70" w14:textId="77777777" w:rsidR="006B16E3" w:rsidRPr="002B3A3C" w:rsidRDefault="006B16E3" w:rsidP="00810503">
                      <w:pPr>
                        <w:pStyle w:val="newncpi0"/>
                        <w:shd w:val="clear" w:color="auto" w:fill="B6DDE8" w:themeFill="accent5" w:themeFillTint="66"/>
                        <w:spacing w:before="0" w:after="0" w:line="276" w:lineRule="auto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2B3A3C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Мы, беларусы – </w:t>
                      </w:r>
                      <w:r w:rsidRPr="002B3A3C">
                        <w:rPr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</w:rPr>
                        <w:t>…</w:t>
                      </w:r>
                      <w:r w:rsidRPr="002B3A3C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 людзі,</w:t>
                      </w:r>
                    </w:p>
                    <w:p w14:paraId="05056C51" w14:textId="77777777" w:rsidR="006B16E3" w:rsidRPr="002B3A3C" w:rsidRDefault="006B16E3" w:rsidP="00810503">
                      <w:pPr>
                        <w:pStyle w:val="newncpi0"/>
                        <w:shd w:val="clear" w:color="auto" w:fill="B6DDE8" w:themeFill="accent5" w:themeFillTint="66"/>
                        <w:spacing w:before="0" w:after="0" w:line="276" w:lineRule="auto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2B3A3C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Сэрцам адданыя </w:t>
                      </w:r>
                      <w:r w:rsidRPr="002B3A3C">
                        <w:rPr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</w:rPr>
                        <w:t>…</w:t>
                      </w:r>
                      <w:r w:rsidRPr="002B3A3C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 зямлі,</w:t>
                      </w:r>
                    </w:p>
                    <w:p w14:paraId="3C1919CC" w14:textId="77777777" w:rsidR="006B16E3" w:rsidRPr="002B3A3C" w:rsidRDefault="006B16E3" w:rsidP="00810503">
                      <w:pPr>
                        <w:pStyle w:val="newncpi0"/>
                        <w:shd w:val="clear" w:color="auto" w:fill="B6DDE8" w:themeFill="accent5" w:themeFillTint="66"/>
                        <w:spacing w:before="0" w:after="0" w:line="276" w:lineRule="auto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2B3A3C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Шчыра </w:t>
                      </w:r>
                      <w:r w:rsidRPr="002B3A3C">
                        <w:rPr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</w:rPr>
                        <w:t>…</w:t>
                      </w:r>
                      <w:r w:rsidRPr="002B3A3C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>, сілы гартуем</w:t>
                      </w:r>
                    </w:p>
                    <w:p w14:paraId="29FF6DB2" w14:textId="77777777" w:rsidR="006B16E3" w:rsidRPr="002B3A3C" w:rsidRDefault="006B16E3" w:rsidP="00810503">
                      <w:pPr>
                        <w:pStyle w:val="newncpi0"/>
                        <w:shd w:val="clear" w:color="auto" w:fill="B6DDE8" w:themeFill="accent5" w:themeFillTint="66"/>
                        <w:spacing w:before="0" w:after="0" w:line="276" w:lineRule="auto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2B3A3C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Мы ў працавітай, </w:t>
                      </w:r>
                      <w:r w:rsidRPr="002B3A3C">
                        <w:rPr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</w:rPr>
                        <w:t>…</w:t>
                      </w:r>
                      <w:r w:rsidRPr="002B3A3C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 сям’і.</w:t>
                      </w:r>
                    </w:p>
                    <w:p w14:paraId="471FFD30" w14:textId="77777777" w:rsidR="006B16E3" w:rsidRDefault="006B16E3" w:rsidP="00810503">
                      <w:pPr>
                        <w:shd w:val="clear" w:color="auto" w:fill="B6DDE8" w:themeFill="accent5" w:themeFillTint="66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i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6B52163E" wp14:editId="1C6A754D">
                <wp:simplePos x="0" y="0"/>
                <wp:positionH relativeFrom="column">
                  <wp:posOffset>2588895</wp:posOffset>
                </wp:positionH>
                <wp:positionV relativeFrom="paragraph">
                  <wp:posOffset>20955</wp:posOffset>
                </wp:positionV>
                <wp:extent cx="2830830" cy="1215390"/>
                <wp:effectExtent l="19050" t="19050" r="7620" b="381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0830" cy="12153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95143D" w14:textId="77777777" w:rsidR="006B16E3" w:rsidRPr="002B3A3C" w:rsidRDefault="006B16E3" w:rsidP="00810503">
                            <w:pPr>
                              <w:pStyle w:val="newncpi0"/>
                              <w:shd w:val="clear" w:color="auto" w:fill="B6DDE8" w:themeFill="accent5" w:themeFillTint="66"/>
                              <w:spacing w:before="0" w:after="0" w:line="276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2B3A3C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… народаў – … народаў –</w:t>
                            </w:r>
                          </w:p>
                          <w:p w14:paraId="6F362440" w14:textId="77777777" w:rsidR="006B16E3" w:rsidRPr="002B3A3C" w:rsidRDefault="006B16E3" w:rsidP="00810503">
                            <w:pPr>
                              <w:pStyle w:val="newncpi0"/>
                              <w:shd w:val="clear" w:color="auto" w:fill="B6DDE8" w:themeFill="accent5" w:themeFillTint="66"/>
                              <w:spacing w:before="0" w:after="0" w:line="276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2B3A3C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Наш запаветны, сонечны шлях.</w:t>
                            </w:r>
                          </w:p>
                          <w:p w14:paraId="0B199F05" w14:textId="77777777" w:rsidR="006B16E3" w:rsidRPr="002B3A3C" w:rsidRDefault="006B16E3" w:rsidP="00810503">
                            <w:pPr>
                              <w:pStyle w:val="newncpi0"/>
                              <w:shd w:val="clear" w:color="auto" w:fill="B6DDE8" w:themeFill="accent5" w:themeFillTint="66"/>
                              <w:spacing w:before="0" w:after="0" w:line="276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2B3A3C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Горда ж узвіся ў ясныя высі,</w:t>
                            </w:r>
                          </w:p>
                          <w:p w14:paraId="70F6285A" w14:textId="77777777" w:rsidR="006B16E3" w:rsidRPr="002B3A3C" w:rsidRDefault="006B16E3" w:rsidP="00810503">
                            <w:pPr>
                              <w:pStyle w:val="newncpi0"/>
                              <w:shd w:val="clear" w:color="auto" w:fill="B6DDE8" w:themeFill="accent5" w:themeFillTint="66"/>
                              <w:spacing w:before="0" w:after="0" w:line="276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2B3A3C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… пераможны – радасці …!</w:t>
                            </w:r>
                          </w:p>
                          <w:p w14:paraId="2E7704F9" w14:textId="77777777" w:rsidR="006B16E3" w:rsidRDefault="006B16E3" w:rsidP="002B3A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B52163E" id="Прямоугольник 16" o:spid="_x0000_s1029" style="position:absolute;left:0;text-align:left;margin-left:203.85pt;margin-top:1.65pt;width:222.9pt;height:95.7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" fillcolor="#b6dde8 [1304]" strokecolor="#c00000" strokeweight="2.25pt">
                <v:path arrowok="t"/>
                <v:textbox>
                  <w:txbxContent>
                    <w:p w14:paraId="2195143D" w14:textId="77777777" w:rsidR="006B16E3" w:rsidRPr="002B3A3C" w:rsidRDefault="006B16E3" w:rsidP="00810503">
                      <w:pPr>
                        <w:pStyle w:val="newncpi0"/>
                        <w:shd w:val="clear" w:color="auto" w:fill="B6DDE8" w:themeFill="accent5" w:themeFillTint="66"/>
                        <w:spacing w:before="0" w:after="0" w:line="276" w:lineRule="auto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2B3A3C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>… народаў – … народаў –</w:t>
                      </w:r>
                    </w:p>
                    <w:p w14:paraId="6F362440" w14:textId="77777777" w:rsidR="006B16E3" w:rsidRPr="002B3A3C" w:rsidRDefault="006B16E3" w:rsidP="00810503">
                      <w:pPr>
                        <w:pStyle w:val="newncpi0"/>
                        <w:shd w:val="clear" w:color="auto" w:fill="B6DDE8" w:themeFill="accent5" w:themeFillTint="66"/>
                        <w:spacing w:before="0" w:after="0" w:line="276" w:lineRule="auto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2B3A3C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>Наш запаветны, сонечны шлях.</w:t>
                      </w:r>
                    </w:p>
                    <w:p w14:paraId="0B199F05" w14:textId="77777777" w:rsidR="006B16E3" w:rsidRPr="002B3A3C" w:rsidRDefault="006B16E3" w:rsidP="00810503">
                      <w:pPr>
                        <w:pStyle w:val="newncpi0"/>
                        <w:shd w:val="clear" w:color="auto" w:fill="B6DDE8" w:themeFill="accent5" w:themeFillTint="66"/>
                        <w:spacing w:before="0" w:after="0" w:line="276" w:lineRule="auto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2B3A3C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>Горда ж узвіся ў ясныя высі,</w:t>
                      </w:r>
                    </w:p>
                    <w:p w14:paraId="70F6285A" w14:textId="77777777" w:rsidR="006B16E3" w:rsidRPr="002B3A3C" w:rsidRDefault="006B16E3" w:rsidP="00810503">
                      <w:pPr>
                        <w:pStyle w:val="newncpi0"/>
                        <w:shd w:val="clear" w:color="auto" w:fill="B6DDE8" w:themeFill="accent5" w:themeFillTint="66"/>
                        <w:spacing w:before="0" w:after="0" w:line="276" w:lineRule="auto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2B3A3C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>… пераможны – радасці …!</w:t>
                      </w:r>
                    </w:p>
                    <w:p w14:paraId="2E7704F9" w14:textId="77777777" w:rsidR="006B16E3" w:rsidRDefault="006B16E3" w:rsidP="002B3A3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506B81D" w14:textId="77777777" w:rsidR="00C31FE3" w:rsidRDefault="00C31FE3" w:rsidP="007D5BF9">
      <w:pPr>
        <w:spacing w:line="276" w:lineRule="auto"/>
        <w:ind w:firstLine="709"/>
        <w:jc w:val="both"/>
      </w:pPr>
    </w:p>
    <w:p w14:paraId="0DD1F3E6" w14:textId="77777777" w:rsidR="007D5BF9" w:rsidRDefault="007D5BF9" w:rsidP="007D5BF9">
      <w:pPr>
        <w:pStyle w:val="titlep"/>
        <w:shd w:val="clear" w:color="auto" w:fill="FFFFFF"/>
        <w:spacing w:before="0" w:after="0" w:line="276" w:lineRule="auto"/>
        <w:rPr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</w:pPr>
    </w:p>
    <w:p w14:paraId="4A867D58" w14:textId="77777777" w:rsidR="00C31FE3" w:rsidRDefault="00C31FE3" w:rsidP="007D5BF9">
      <w:pPr>
        <w:pStyle w:val="titlep"/>
        <w:shd w:val="clear" w:color="auto" w:fill="FFFFFF"/>
        <w:spacing w:before="0" w:after="0" w:line="276" w:lineRule="auto"/>
        <w:rPr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</w:pPr>
    </w:p>
    <w:p w14:paraId="24837B0D" w14:textId="77777777" w:rsidR="00C31FE3" w:rsidRDefault="00C31FE3" w:rsidP="007D5BF9">
      <w:pPr>
        <w:pStyle w:val="titlep"/>
        <w:shd w:val="clear" w:color="auto" w:fill="FFFFFF"/>
        <w:spacing w:before="0" w:after="0" w:line="276" w:lineRule="auto"/>
        <w:rPr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</w:pPr>
    </w:p>
    <w:p w14:paraId="631472A5" w14:textId="77777777" w:rsidR="00C31FE3" w:rsidRDefault="00C31FE3" w:rsidP="007D5BF9">
      <w:pPr>
        <w:pStyle w:val="newncpi0"/>
        <w:shd w:val="clear" w:color="auto" w:fill="FFFFFF"/>
        <w:spacing w:before="0" w:after="0" w:line="276" w:lineRule="auto"/>
        <w:jc w:val="center"/>
        <w:rPr>
          <w:color w:val="000000"/>
          <w:sz w:val="28"/>
          <w:szCs w:val="28"/>
        </w:rPr>
      </w:pPr>
    </w:p>
    <w:p w14:paraId="227F0460" w14:textId="77777777" w:rsidR="002B3A3C" w:rsidRPr="002B3A3C" w:rsidRDefault="002B3A3C" w:rsidP="003D79EA">
      <w:pPr>
        <w:spacing w:line="276" w:lineRule="auto"/>
        <w:ind w:firstLine="709"/>
        <w:jc w:val="both"/>
        <w:rPr>
          <w:bCs/>
          <w:i/>
          <w:sz w:val="28"/>
          <w:szCs w:val="28"/>
          <w:shd w:val="clear" w:color="auto" w:fill="FFFFFF"/>
        </w:rPr>
      </w:pPr>
      <w:r w:rsidRPr="002B3A3C">
        <w:rPr>
          <w:bCs/>
          <w:i/>
          <w:sz w:val="28"/>
          <w:szCs w:val="28"/>
          <w:shd w:val="clear" w:color="auto" w:fill="FFFFFF"/>
        </w:rPr>
        <w:t>Примечание: карточка каждого вида даётся в трёх экземпляра</w:t>
      </w:r>
      <w:r w:rsidR="00810503">
        <w:rPr>
          <w:bCs/>
          <w:i/>
          <w:sz w:val="28"/>
          <w:szCs w:val="28"/>
          <w:shd w:val="clear" w:color="auto" w:fill="FFFFFF"/>
        </w:rPr>
        <w:t>х (лишние карточки игроки откладывают в сторону, не заполняя пропуски)</w:t>
      </w:r>
      <w:r w:rsidRPr="002B3A3C">
        <w:rPr>
          <w:bCs/>
          <w:i/>
          <w:sz w:val="28"/>
          <w:szCs w:val="28"/>
          <w:shd w:val="clear" w:color="auto" w:fill="FFFFFF"/>
        </w:rPr>
        <w:t>.</w:t>
      </w:r>
    </w:p>
    <w:p w14:paraId="7DD7A7F2" w14:textId="50985A89" w:rsidR="003D79EA" w:rsidRPr="003D79EA" w:rsidRDefault="00DA0E8E" w:rsidP="003D79EA">
      <w:pPr>
        <w:spacing w:line="276" w:lineRule="auto"/>
        <w:ind w:firstLine="709"/>
        <w:jc w:val="both"/>
        <w:rPr>
          <w:iCs/>
          <w:sz w:val="28"/>
          <w:szCs w:val="28"/>
          <w:shd w:val="clear" w:color="auto" w:fill="FFFFFF"/>
        </w:rPr>
      </w:pPr>
      <w:r>
        <w:rPr>
          <w:b/>
          <w:iCs/>
          <w:sz w:val="28"/>
          <w:szCs w:val="28"/>
          <w:shd w:val="clear" w:color="auto" w:fill="FFFFFF"/>
        </w:rPr>
        <w:t xml:space="preserve">Ведущий </w:t>
      </w:r>
      <w:r>
        <w:rPr>
          <w:b/>
          <w:sz w:val="28"/>
          <w:szCs w:val="28"/>
        </w:rPr>
        <w:t>(ученик).</w:t>
      </w:r>
      <w:r w:rsidR="00F974FF">
        <w:rPr>
          <w:b/>
          <w:sz w:val="28"/>
          <w:szCs w:val="28"/>
        </w:rPr>
        <w:t xml:space="preserve"> </w:t>
      </w:r>
      <w:r w:rsidR="003D79EA">
        <w:rPr>
          <w:iCs/>
          <w:sz w:val="28"/>
          <w:szCs w:val="28"/>
          <w:shd w:val="clear" w:color="auto" w:fill="FFFFFF"/>
        </w:rPr>
        <w:t>За выполнение этого задания, вашей команде начисляется</w:t>
      </w:r>
      <w:r w:rsidR="00BE7DE9">
        <w:rPr>
          <w:iCs/>
          <w:sz w:val="28"/>
          <w:szCs w:val="28"/>
          <w:shd w:val="clear" w:color="auto" w:fill="FFFFFF"/>
        </w:rPr>
        <w:t xml:space="preserve"> </w:t>
      </w:r>
      <w:r w:rsidR="003D79EA">
        <w:rPr>
          <w:iCs/>
          <w:sz w:val="28"/>
          <w:szCs w:val="28"/>
          <w:shd w:val="clear" w:color="auto" w:fill="FFFFFF"/>
        </w:rPr>
        <w:t>___</w:t>
      </w:r>
      <w:r w:rsidR="00BE7DE9">
        <w:rPr>
          <w:iCs/>
          <w:sz w:val="28"/>
          <w:szCs w:val="28"/>
          <w:shd w:val="clear" w:color="auto" w:fill="FFFFFF"/>
        </w:rPr>
        <w:t xml:space="preserve"> </w:t>
      </w:r>
      <w:r w:rsidR="003D79EA">
        <w:rPr>
          <w:iCs/>
          <w:sz w:val="28"/>
          <w:szCs w:val="28"/>
          <w:shd w:val="clear" w:color="auto" w:fill="FFFFFF"/>
        </w:rPr>
        <w:t>баллов.</w:t>
      </w:r>
      <w:r w:rsidR="00705700">
        <w:rPr>
          <w:iCs/>
          <w:sz w:val="28"/>
          <w:szCs w:val="28"/>
          <w:shd w:val="clear" w:color="auto" w:fill="FFFFFF"/>
        </w:rPr>
        <w:t xml:space="preserve"> </w:t>
      </w:r>
      <w:r w:rsidR="003D79EA" w:rsidRPr="003D79EA">
        <w:rPr>
          <w:bCs/>
          <w:i/>
          <w:sz w:val="28"/>
          <w:szCs w:val="28"/>
          <w:shd w:val="clear" w:color="auto" w:fill="FFFFFF"/>
        </w:rPr>
        <w:t>(Баллы выставляются в маршрутный лист)</w:t>
      </w:r>
    </w:p>
    <w:p w14:paraId="5552DD48" w14:textId="77777777" w:rsidR="003D79EA" w:rsidRDefault="003D79EA" w:rsidP="003D79EA">
      <w:pPr>
        <w:spacing w:line="276" w:lineRule="auto"/>
        <w:ind w:firstLine="709"/>
        <w:jc w:val="both"/>
      </w:pPr>
      <w:r>
        <w:rPr>
          <w:rStyle w:val="a4"/>
          <w:i w:val="0"/>
          <w:sz w:val="28"/>
          <w:szCs w:val="28"/>
          <w:shd w:val="clear" w:color="auto" w:fill="FFFFFF"/>
        </w:rPr>
        <w:t xml:space="preserve">Для того, чтобы вам попасть </w:t>
      </w:r>
      <w:r w:rsidRPr="00DA0E8E">
        <w:rPr>
          <w:rStyle w:val="a4"/>
          <w:i w:val="0"/>
          <w:sz w:val="28"/>
          <w:szCs w:val="28"/>
          <w:shd w:val="clear" w:color="auto" w:fill="FFFFFF"/>
        </w:rPr>
        <w:t>на квест-станцию №</w:t>
      </w:r>
      <w:r w:rsidR="00A928AB">
        <w:rPr>
          <w:rStyle w:val="a4"/>
          <w:i w:val="0"/>
          <w:sz w:val="28"/>
          <w:szCs w:val="28"/>
          <w:shd w:val="clear" w:color="auto" w:fill="FFFFFF"/>
        </w:rPr>
        <w:t>6</w:t>
      </w:r>
      <w:r w:rsidRPr="00DA0E8E">
        <w:rPr>
          <w:rStyle w:val="a4"/>
          <w:i w:val="0"/>
          <w:sz w:val="28"/>
          <w:szCs w:val="28"/>
          <w:shd w:val="clear" w:color="auto" w:fill="FFFFFF"/>
        </w:rPr>
        <w:t>,</w:t>
      </w:r>
      <w:r>
        <w:rPr>
          <w:rStyle w:val="a4"/>
          <w:i w:val="0"/>
          <w:sz w:val="28"/>
          <w:szCs w:val="28"/>
          <w:shd w:val="clear" w:color="auto" w:fill="FFFFFF"/>
        </w:rPr>
        <w:t xml:space="preserve"> необходимо ответить на вопрос:</w:t>
      </w:r>
    </w:p>
    <w:p w14:paraId="6700026C" w14:textId="77777777" w:rsidR="004011E3" w:rsidRDefault="007D5BF9" w:rsidP="007D5BF9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Согласны ли вы, что </w:t>
      </w:r>
      <w:r w:rsidR="001A0D24">
        <w:rPr>
          <w:i/>
          <w:sz w:val="28"/>
          <w:szCs w:val="28"/>
        </w:rPr>
        <w:t xml:space="preserve">в центре изображения </w:t>
      </w:r>
      <w:r w:rsidR="003D1DCB">
        <w:rPr>
          <w:i/>
          <w:sz w:val="28"/>
          <w:szCs w:val="28"/>
        </w:rPr>
        <w:t xml:space="preserve">современного </w:t>
      </w:r>
      <w:r>
        <w:rPr>
          <w:i/>
          <w:sz w:val="28"/>
          <w:szCs w:val="28"/>
        </w:rPr>
        <w:t>Государственн</w:t>
      </w:r>
      <w:r w:rsidR="001A0D24">
        <w:rPr>
          <w:i/>
          <w:sz w:val="28"/>
          <w:szCs w:val="28"/>
        </w:rPr>
        <w:t>ого</w:t>
      </w:r>
      <w:r>
        <w:rPr>
          <w:i/>
          <w:sz w:val="28"/>
          <w:szCs w:val="28"/>
        </w:rPr>
        <w:t xml:space="preserve"> герб</w:t>
      </w:r>
      <w:r w:rsidR="001A0D24">
        <w:rPr>
          <w:i/>
          <w:sz w:val="28"/>
          <w:szCs w:val="28"/>
        </w:rPr>
        <w:t>а</w:t>
      </w:r>
      <w:r w:rsidR="0057351A">
        <w:rPr>
          <w:i/>
          <w:sz w:val="28"/>
          <w:szCs w:val="28"/>
        </w:rPr>
        <w:t xml:space="preserve"> </w:t>
      </w:r>
      <w:r w:rsidR="001A0D24">
        <w:rPr>
          <w:i/>
          <w:sz w:val="28"/>
          <w:szCs w:val="28"/>
        </w:rPr>
        <w:t>мы видим</w:t>
      </w:r>
      <w:r w:rsidR="0057351A">
        <w:rPr>
          <w:i/>
          <w:sz w:val="28"/>
          <w:szCs w:val="28"/>
        </w:rPr>
        <w:t xml:space="preserve"> </w:t>
      </w:r>
      <w:r w:rsidR="0068682F">
        <w:rPr>
          <w:i/>
          <w:sz w:val="28"/>
          <w:szCs w:val="28"/>
          <w:u w:val="single"/>
        </w:rPr>
        <w:t>зелёный</w:t>
      </w:r>
      <w:r>
        <w:rPr>
          <w:i/>
          <w:sz w:val="28"/>
          <w:szCs w:val="28"/>
        </w:rPr>
        <w:t xml:space="preserve"> контур границ Белару</w:t>
      </w:r>
      <w:r w:rsidR="001A0D24">
        <w:rPr>
          <w:i/>
          <w:sz w:val="28"/>
          <w:szCs w:val="28"/>
        </w:rPr>
        <w:t>си</w:t>
      </w:r>
      <w:r>
        <w:rPr>
          <w:i/>
          <w:sz w:val="28"/>
          <w:szCs w:val="28"/>
        </w:rPr>
        <w:t xml:space="preserve">, наложенный на золотые лучи восходящего над земным шаром </w:t>
      </w:r>
      <w:r w:rsidR="001A0D24">
        <w:rPr>
          <w:i/>
          <w:sz w:val="28"/>
          <w:szCs w:val="28"/>
        </w:rPr>
        <w:t>С</w:t>
      </w:r>
      <w:r>
        <w:rPr>
          <w:i/>
          <w:sz w:val="28"/>
          <w:szCs w:val="28"/>
        </w:rPr>
        <w:t>олнца?</w:t>
      </w:r>
      <w:r w:rsidR="0057351A">
        <w:rPr>
          <w:i/>
          <w:sz w:val="28"/>
          <w:szCs w:val="28"/>
        </w:rPr>
        <w:t xml:space="preserve"> </w:t>
      </w:r>
      <w:r w:rsidR="004011E3" w:rsidRPr="004011E3">
        <w:rPr>
          <w:i/>
          <w:iCs/>
          <w:sz w:val="28"/>
          <w:szCs w:val="28"/>
        </w:rPr>
        <w:t>Если нет, назовите правильный цвет</w:t>
      </w:r>
      <w:r w:rsidR="008F0193">
        <w:rPr>
          <w:i/>
          <w:iCs/>
          <w:sz w:val="28"/>
          <w:szCs w:val="28"/>
        </w:rPr>
        <w:t xml:space="preserve"> контура</w:t>
      </w:r>
      <w:r w:rsidR="004011E3" w:rsidRPr="004011E3">
        <w:rPr>
          <w:i/>
          <w:iCs/>
          <w:sz w:val="28"/>
          <w:szCs w:val="28"/>
        </w:rPr>
        <w:t>.</w:t>
      </w:r>
    </w:p>
    <w:p w14:paraId="0669DF53" w14:textId="77777777" w:rsidR="007D5BF9" w:rsidRDefault="004011E3" w:rsidP="007D5BF9">
      <w:pPr>
        <w:spacing w:line="276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Правильный ответ: </w:t>
      </w:r>
      <w:r w:rsidR="003D1DCB">
        <w:rPr>
          <w:b/>
          <w:i/>
          <w:sz w:val="28"/>
          <w:szCs w:val="28"/>
        </w:rPr>
        <w:t>н</w:t>
      </w:r>
      <w:r w:rsidR="007D5BF9" w:rsidRPr="001A0D24">
        <w:rPr>
          <w:b/>
          <w:i/>
          <w:sz w:val="28"/>
          <w:szCs w:val="28"/>
        </w:rPr>
        <w:t>ет, контур з</w:t>
      </w:r>
      <w:r w:rsidR="0068682F">
        <w:rPr>
          <w:b/>
          <w:i/>
          <w:sz w:val="28"/>
          <w:szCs w:val="28"/>
        </w:rPr>
        <w:t>олото</w:t>
      </w:r>
      <w:r w:rsidR="007D5BF9" w:rsidRPr="001A0D24">
        <w:rPr>
          <w:b/>
          <w:i/>
          <w:sz w:val="28"/>
          <w:szCs w:val="28"/>
        </w:rPr>
        <w:t>й</w:t>
      </w:r>
      <w:r w:rsidR="00A94943">
        <w:rPr>
          <w:b/>
          <w:i/>
          <w:sz w:val="28"/>
          <w:szCs w:val="28"/>
        </w:rPr>
        <w:t>.</w:t>
      </w:r>
    </w:p>
    <w:p w14:paraId="26A930D2" w14:textId="77777777" w:rsidR="00AC608B" w:rsidRPr="00BC31DF" w:rsidRDefault="00AC608B" w:rsidP="00AC608B">
      <w:pPr>
        <w:spacing w:line="276" w:lineRule="auto"/>
        <w:ind w:firstLine="709"/>
        <w:jc w:val="both"/>
        <w:rPr>
          <w:bCs/>
        </w:rPr>
      </w:pPr>
      <w:r w:rsidRPr="00BC31DF">
        <w:rPr>
          <w:bCs/>
          <w:i/>
          <w:sz w:val="28"/>
          <w:szCs w:val="28"/>
        </w:rPr>
        <w:t>(Команда получает загадку-подсказку для нахождения следующей станции</w:t>
      </w:r>
      <w:r w:rsidR="0057351A">
        <w:rPr>
          <w:bCs/>
          <w:i/>
          <w:sz w:val="28"/>
          <w:szCs w:val="28"/>
        </w:rPr>
        <w:t xml:space="preserve"> </w:t>
      </w:r>
      <w:r w:rsidR="00F1608E" w:rsidRPr="00F405DE">
        <w:rPr>
          <w:bCs/>
          <w:i/>
          <w:sz w:val="28"/>
          <w:szCs w:val="28"/>
        </w:rPr>
        <w:t xml:space="preserve">согласно </w:t>
      </w:r>
      <w:r w:rsidR="00147CB1" w:rsidRPr="00F405DE">
        <w:rPr>
          <w:bCs/>
          <w:i/>
          <w:sz w:val="28"/>
          <w:szCs w:val="28"/>
        </w:rPr>
        <w:t>полученно</w:t>
      </w:r>
      <w:r w:rsidR="00147CB1">
        <w:rPr>
          <w:bCs/>
          <w:i/>
          <w:sz w:val="28"/>
          <w:szCs w:val="28"/>
        </w:rPr>
        <w:t>му</w:t>
      </w:r>
      <w:r w:rsidR="00147CB1" w:rsidRPr="00F405DE">
        <w:rPr>
          <w:bCs/>
          <w:i/>
          <w:sz w:val="28"/>
          <w:szCs w:val="28"/>
        </w:rPr>
        <w:t xml:space="preserve"> маршрутно</w:t>
      </w:r>
      <w:r w:rsidR="00147CB1">
        <w:rPr>
          <w:bCs/>
          <w:i/>
          <w:sz w:val="28"/>
          <w:szCs w:val="28"/>
        </w:rPr>
        <w:t>му</w:t>
      </w:r>
      <w:r w:rsidR="00147CB1" w:rsidRPr="00F405DE">
        <w:rPr>
          <w:bCs/>
          <w:i/>
          <w:sz w:val="28"/>
          <w:szCs w:val="28"/>
        </w:rPr>
        <w:t xml:space="preserve"> лист</w:t>
      </w:r>
      <w:r w:rsidR="00147CB1">
        <w:rPr>
          <w:bCs/>
          <w:i/>
          <w:sz w:val="28"/>
          <w:szCs w:val="28"/>
        </w:rPr>
        <w:t>у</w:t>
      </w:r>
      <w:r w:rsidRPr="00BC31DF">
        <w:rPr>
          <w:bCs/>
          <w:i/>
          <w:sz w:val="28"/>
          <w:szCs w:val="28"/>
        </w:rPr>
        <w:t>)</w:t>
      </w:r>
    </w:p>
    <w:p w14:paraId="43C2AE92" w14:textId="77777777" w:rsidR="00A956C2" w:rsidRDefault="00DA0E8E" w:rsidP="006C3FE3">
      <w:pPr>
        <w:spacing w:line="276" w:lineRule="auto"/>
        <w:ind w:firstLine="709"/>
        <w:jc w:val="both"/>
        <w:rPr>
          <w:b/>
          <w:i/>
          <w:sz w:val="28"/>
          <w:szCs w:val="28"/>
        </w:rPr>
      </w:pPr>
      <w:r w:rsidRPr="006C3FE3">
        <w:rPr>
          <w:b/>
          <w:iCs/>
          <w:sz w:val="28"/>
          <w:szCs w:val="28"/>
        </w:rPr>
        <w:t xml:space="preserve">Ведущий </w:t>
      </w:r>
      <w:r>
        <w:rPr>
          <w:b/>
          <w:sz w:val="28"/>
          <w:szCs w:val="28"/>
        </w:rPr>
        <w:t>(ученик).</w:t>
      </w:r>
      <w:r w:rsidR="00F974FF">
        <w:rPr>
          <w:b/>
          <w:sz w:val="28"/>
          <w:szCs w:val="28"/>
        </w:rPr>
        <w:t xml:space="preserve"> </w:t>
      </w:r>
      <w:r w:rsidR="007D5BF9">
        <w:rPr>
          <w:bCs/>
          <w:iCs/>
          <w:sz w:val="28"/>
          <w:szCs w:val="28"/>
        </w:rPr>
        <w:t>Вы приближаетесь к концу пути</w:t>
      </w:r>
      <w:r w:rsidR="00D43A8C">
        <w:rPr>
          <w:bCs/>
          <w:iCs/>
          <w:sz w:val="28"/>
          <w:szCs w:val="28"/>
        </w:rPr>
        <w:t xml:space="preserve"> и находитесь</w:t>
      </w:r>
      <w:r w:rsidR="0057351A">
        <w:rPr>
          <w:bCs/>
          <w:iCs/>
          <w:sz w:val="28"/>
          <w:szCs w:val="28"/>
        </w:rPr>
        <w:t xml:space="preserve"> </w:t>
      </w:r>
      <w:r w:rsidR="00A956C2">
        <w:rPr>
          <w:bCs/>
          <w:iCs/>
          <w:sz w:val="28"/>
          <w:szCs w:val="28"/>
        </w:rPr>
        <w:t>н</w:t>
      </w:r>
      <w:r w:rsidR="007D5BF9">
        <w:rPr>
          <w:bCs/>
          <w:iCs/>
          <w:sz w:val="28"/>
          <w:szCs w:val="28"/>
        </w:rPr>
        <w:t xml:space="preserve">а </w:t>
      </w:r>
      <w:r w:rsidR="007D5BF9">
        <w:rPr>
          <w:b/>
          <w:bCs/>
          <w:i/>
          <w:iCs/>
          <w:sz w:val="28"/>
          <w:szCs w:val="28"/>
        </w:rPr>
        <w:t>к</w:t>
      </w:r>
      <w:r w:rsidR="007D5BF9">
        <w:rPr>
          <w:b/>
          <w:i/>
          <w:sz w:val="28"/>
          <w:szCs w:val="28"/>
        </w:rPr>
        <w:t>вест-станции №6</w:t>
      </w:r>
      <w:r w:rsidR="00A956C2">
        <w:rPr>
          <w:b/>
          <w:i/>
          <w:sz w:val="28"/>
          <w:szCs w:val="28"/>
        </w:rPr>
        <w:t>.</w:t>
      </w:r>
    </w:p>
    <w:p w14:paraId="1EAFFF6B" w14:textId="77777777" w:rsidR="008F0193" w:rsidRPr="00ED26CB" w:rsidRDefault="008F0193" w:rsidP="006C3FE3">
      <w:pPr>
        <w:spacing w:line="276" w:lineRule="auto"/>
        <w:ind w:firstLine="709"/>
        <w:jc w:val="both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Вам предлагается ответить на </w:t>
      </w:r>
      <w:r w:rsidRPr="00ED26CB">
        <w:rPr>
          <w:b/>
          <w:bCs/>
          <w:i/>
          <w:iCs/>
          <w:sz w:val="28"/>
          <w:szCs w:val="28"/>
        </w:rPr>
        <w:t xml:space="preserve">вопросы экспресс-викторины, посвящённой теме Государственного </w:t>
      </w:r>
      <w:r>
        <w:rPr>
          <w:b/>
          <w:bCs/>
          <w:i/>
          <w:iCs/>
          <w:sz w:val="28"/>
          <w:szCs w:val="28"/>
        </w:rPr>
        <w:t>гимна</w:t>
      </w:r>
      <w:r w:rsidRPr="00ED26CB">
        <w:rPr>
          <w:b/>
          <w:bCs/>
          <w:i/>
          <w:iCs/>
          <w:sz w:val="28"/>
          <w:szCs w:val="28"/>
        </w:rPr>
        <w:t>.</w:t>
      </w:r>
    </w:p>
    <w:p w14:paraId="60E66052" w14:textId="45653900" w:rsidR="008F0193" w:rsidRDefault="008F0193" w:rsidP="006C3FE3">
      <w:pPr>
        <w:numPr>
          <w:ilvl w:val="0"/>
          <w:numId w:val="2"/>
        </w:numPr>
        <w:spacing w:line="276" w:lineRule="auto"/>
        <w:jc w:val="both"/>
      </w:pPr>
      <w:r>
        <w:rPr>
          <w:sz w:val="28"/>
          <w:szCs w:val="28"/>
        </w:rPr>
        <w:t xml:space="preserve">Каково </w:t>
      </w:r>
      <w:r w:rsidR="00AB3CE4">
        <w:rPr>
          <w:sz w:val="28"/>
          <w:szCs w:val="28"/>
        </w:rPr>
        <w:t>значение</w:t>
      </w:r>
      <w:r>
        <w:rPr>
          <w:sz w:val="28"/>
          <w:szCs w:val="28"/>
        </w:rPr>
        <w:t xml:space="preserve"> слова «гимн»? </w:t>
      </w:r>
      <w:r>
        <w:rPr>
          <w:i/>
          <w:sz w:val="28"/>
          <w:szCs w:val="28"/>
        </w:rPr>
        <w:t>(</w:t>
      </w:r>
      <w:r w:rsidR="00AB3CE4">
        <w:rPr>
          <w:i/>
          <w:sz w:val="28"/>
          <w:szCs w:val="28"/>
        </w:rPr>
        <w:t>гимн</w:t>
      </w:r>
      <w:r>
        <w:rPr>
          <w:i/>
          <w:sz w:val="28"/>
          <w:szCs w:val="28"/>
        </w:rPr>
        <w:t xml:space="preserve"> – торжественная </w:t>
      </w:r>
      <w:r w:rsidR="00AB3CE4">
        <w:rPr>
          <w:i/>
          <w:sz w:val="28"/>
          <w:szCs w:val="28"/>
        </w:rPr>
        <w:t>песн</w:t>
      </w:r>
      <w:r w:rsidR="00705700">
        <w:rPr>
          <w:i/>
          <w:sz w:val="28"/>
          <w:szCs w:val="28"/>
        </w:rPr>
        <w:t>ь</w:t>
      </w:r>
      <w:r w:rsidR="00AB3CE4">
        <w:rPr>
          <w:i/>
          <w:sz w:val="28"/>
          <w:szCs w:val="28"/>
        </w:rPr>
        <w:t>, принятая как символ государственного единства</w:t>
      </w:r>
      <w:r>
        <w:rPr>
          <w:i/>
          <w:sz w:val="28"/>
          <w:szCs w:val="28"/>
        </w:rPr>
        <w:t>)</w:t>
      </w:r>
    </w:p>
    <w:p w14:paraId="010A0954" w14:textId="77777777" w:rsidR="008F0193" w:rsidRDefault="008F0193" w:rsidP="006C3FE3">
      <w:pPr>
        <w:numPr>
          <w:ilvl w:val="0"/>
          <w:numId w:val="2"/>
        </w:numPr>
        <w:spacing w:line="276" w:lineRule="auto"/>
        <w:jc w:val="both"/>
      </w:pPr>
      <w:r>
        <w:rPr>
          <w:sz w:val="28"/>
          <w:szCs w:val="28"/>
        </w:rPr>
        <w:t xml:space="preserve">Назовите авторов Государственного гимна </w:t>
      </w:r>
      <w:r>
        <w:rPr>
          <w:color w:val="000000"/>
          <w:sz w:val="28"/>
          <w:szCs w:val="28"/>
        </w:rPr>
        <w:t>Республики Беларусь</w:t>
      </w:r>
      <w:r w:rsidR="0046099B"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(слова Михаила Климковича, Владимира Каризны, музыка Нестора Соколовского)</w:t>
      </w:r>
    </w:p>
    <w:p w14:paraId="79147F54" w14:textId="77777777" w:rsidR="008F0193" w:rsidRDefault="008F0193" w:rsidP="006C3FE3">
      <w:pPr>
        <w:numPr>
          <w:ilvl w:val="0"/>
          <w:numId w:val="2"/>
        </w:numPr>
        <w:spacing w:line="276" w:lineRule="auto"/>
        <w:jc w:val="both"/>
      </w:pPr>
      <w:r>
        <w:rPr>
          <w:color w:val="000000"/>
          <w:sz w:val="28"/>
          <w:szCs w:val="28"/>
        </w:rPr>
        <w:t xml:space="preserve">Назовите дату утверждения Государственного гимна Республики Беларусь </w:t>
      </w:r>
      <w:r>
        <w:rPr>
          <w:i/>
          <w:color w:val="000000"/>
          <w:sz w:val="28"/>
          <w:szCs w:val="28"/>
        </w:rPr>
        <w:t>(2 июля 2002 года)</w:t>
      </w:r>
    </w:p>
    <w:p w14:paraId="2265B2FA" w14:textId="77777777" w:rsidR="008F0193" w:rsidRPr="008F0193" w:rsidRDefault="008F0193" w:rsidP="008F0193">
      <w:pPr>
        <w:numPr>
          <w:ilvl w:val="0"/>
          <w:numId w:val="2"/>
        </w:numPr>
        <w:shd w:val="clear" w:color="auto" w:fill="FFFFFF"/>
        <w:spacing w:line="276" w:lineRule="auto"/>
        <w:jc w:val="both"/>
      </w:pPr>
      <w:r>
        <w:rPr>
          <w:color w:val="000000"/>
          <w:sz w:val="28"/>
          <w:szCs w:val="28"/>
        </w:rPr>
        <w:lastRenderedPageBreak/>
        <w:t xml:space="preserve">Назовите дату первого официального исполнения Государственного гимна Республики Беларусь </w:t>
      </w:r>
      <w:r>
        <w:rPr>
          <w:i/>
          <w:color w:val="000000"/>
          <w:sz w:val="28"/>
          <w:szCs w:val="28"/>
        </w:rPr>
        <w:t>(3 июля 2002 года)</w:t>
      </w:r>
    </w:p>
    <w:p w14:paraId="328FF0C5" w14:textId="77777777" w:rsidR="008F0193" w:rsidRDefault="008F0193" w:rsidP="00AB3CE4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line="276" w:lineRule="auto"/>
        <w:ind w:left="0" w:firstLine="360"/>
        <w:jc w:val="both"/>
      </w:pPr>
      <w:r>
        <w:rPr>
          <w:sz w:val="28"/>
          <w:szCs w:val="28"/>
        </w:rPr>
        <w:t xml:space="preserve">Когда исполняется гимн государства? </w:t>
      </w:r>
      <w:r w:rsidRPr="00314BFA">
        <w:rPr>
          <w:i/>
          <w:iCs/>
          <w:sz w:val="28"/>
          <w:szCs w:val="28"/>
        </w:rPr>
        <w:t>(</w:t>
      </w:r>
      <w:r>
        <w:rPr>
          <w:i/>
          <w:iCs/>
          <w:sz w:val="28"/>
          <w:szCs w:val="28"/>
        </w:rPr>
        <w:t>при открытии и закрытии</w:t>
      </w:r>
      <w:r w:rsidRPr="00314BFA">
        <w:rPr>
          <w:i/>
          <w:iCs/>
          <w:sz w:val="28"/>
          <w:szCs w:val="28"/>
        </w:rPr>
        <w:t xml:space="preserve"> торжественных </w:t>
      </w:r>
      <w:r>
        <w:rPr>
          <w:i/>
          <w:iCs/>
          <w:sz w:val="28"/>
          <w:szCs w:val="28"/>
        </w:rPr>
        <w:t xml:space="preserve">собраний и </w:t>
      </w:r>
      <w:r w:rsidRPr="00314BFA">
        <w:rPr>
          <w:i/>
          <w:iCs/>
          <w:sz w:val="28"/>
          <w:szCs w:val="28"/>
        </w:rPr>
        <w:t>мероприятий,</w:t>
      </w:r>
      <w:r>
        <w:rPr>
          <w:i/>
          <w:iCs/>
          <w:sz w:val="28"/>
          <w:szCs w:val="28"/>
        </w:rPr>
        <w:t xml:space="preserve"> в том числе при открытии памятников, памятных знаков и иных сооружений, в честь знаменитых государственных, политических и общественных и военных деятелей, народных героев, спортсменов-чемпионов; ежедневно в начале и перед окончанием телевещания,</w:t>
      </w:r>
      <w:r w:rsidR="0057351A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в новогоднюю ночь после боя часов и т.д.)</w:t>
      </w:r>
    </w:p>
    <w:p w14:paraId="57148823" w14:textId="1734CD6A" w:rsidR="008F0193" w:rsidRPr="003D79EA" w:rsidRDefault="008F0193" w:rsidP="008F0193">
      <w:pPr>
        <w:spacing w:line="276" w:lineRule="auto"/>
        <w:ind w:firstLine="709"/>
        <w:jc w:val="both"/>
        <w:rPr>
          <w:iCs/>
          <w:sz w:val="28"/>
          <w:szCs w:val="28"/>
          <w:shd w:val="clear" w:color="auto" w:fill="FFFFFF"/>
        </w:rPr>
      </w:pPr>
      <w:r>
        <w:rPr>
          <w:b/>
          <w:iCs/>
          <w:sz w:val="28"/>
          <w:szCs w:val="28"/>
          <w:shd w:val="clear" w:color="auto" w:fill="FFFFFF"/>
        </w:rPr>
        <w:t xml:space="preserve">Ведущий </w:t>
      </w:r>
      <w:r>
        <w:rPr>
          <w:b/>
          <w:sz w:val="28"/>
          <w:szCs w:val="28"/>
        </w:rPr>
        <w:t>(ученик).</w:t>
      </w:r>
      <w:r w:rsidR="00F974FF">
        <w:rPr>
          <w:b/>
          <w:sz w:val="28"/>
          <w:szCs w:val="28"/>
        </w:rPr>
        <w:t xml:space="preserve"> </w:t>
      </w:r>
      <w:r>
        <w:rPr>
          <w:iCs/>
          <w:sz w:val="28"/>
          <w:szCs w:val="28"/>
          <w:shd w:val="clear" w:color="auto" w:fill="FFFFFF"/>
        </w:rPr>
        <w:t>За выполнение этого задания, вашей команде начисляется</w:t>
      </w:r>
      <w:r w:rsidR="00CD38E1">
        <w:rPr>
          <w:iCs/>
          <w:sz w:val="28"/>
          <w:szCs w:val="28"/>
          <w:shd w:val="clear" w:color="auto" w:fill="FFFFFF"/>
        </w:rPr>
        <w:t xml:space="preserve"> </w:t>
      </w:r>
      <w:r>
        <w:rPr>
          <w:iCs/>
          <w:sz w:val="28"/>
          <w:szCs w:val="28"/>
          <w:shd w:val="clear" w:color="auto" w:fill="FFFFFF"/>
        </w:rPr>
        <w:t>___</w:t>
      </w:r>
      <w:r w:rsidR="00CD38E1">
        <w:rPr>
          <w:iCs/>
          <w:sz w:val="28"/>
          <w:szCs w:val="28"/>
          <w:shd w:val="clear" w:color="auto" w:fill="FFFFFF"/>
        </w:rPr>
        <w:t xml:space="preserve"> </w:t>
      </w:r>
      <w:r>
        <w:rPr>
          <w:iCs/>
          <w:sz w:val="28"/>
          <w:szCs w:val="28"/>
          <w:shd w:val="clear" w:color="auto" w:fill="FFFFFF"/>
        </w:rPr>
        <w:t>баллов.</w:t>
      </w:r>
      <w:r w:rsidR="00AB3CE4">
        <w:rPr>
          <w:iCs/>
          <w:sz w:val="28"/>
          <w:szCs w:val="28"/>
          <w:shd w:val="clear" w:color="auto" w:fill="FFFFFF"/>
        </w:rPr>
        <w:t xml:space="preserve"> </w:t>
      </w:r>
      <w:r w:rsidRPr="003D79EA">
        <w:rPr>
          <w:bCs/>
          <w:i/>
          <w:sz w:val="28"/>
          <w:szCs w:val="28"/>
          <w:shd w:val="clear" w:color="auto" w:fill="FFFFFF"/>
        </w:rPr>
        <w:t>(Баллы выставляются в маршрутный лист)</w:t>
      </w:r>
    </w:p>
    <w:p w14:paraId="49B786FF" w14:textId="77777777" w:rsidR="008F0193" w:rsidRDefault="008F0193" w:rsidP="008F0193">
      <w:pPr>
        <w:spacing w:line="276" w:lineRule="auto"/>
        <w:ind w:firstLine="709"/>
        <w:jc w:val="both"/>
      </w:pPr>
      <w:r>
        <w:rPr>
          <w:rStyle w:val="a4"/>
          <w:i w:val="0"/>
          <w:sz w:val="28"/>
          <w:szCs w:val="28"/>
          <w:shd w:val="clear" w:color="auto" w:fill="FFFFFF"/>
        </w:rPr>
        <w:t xml:space="preserve">Для того, чтобы попасть </w:t>
      </w:r>
      <w:r w:rsidRPr="00DA0E8E">
        <w:rPr>
          <w:rStyle w:val="a4"/>
          <w:i w:val="0"/>
          <w:sz w:val="28"/>
          <w:szCs w:val="28"/>
          <w:shd w:val="clear" w:color="auto" w:fill="FFFFFF"/>
        </w:rPr>
        <w:t>на квест-станцию №</w:t>
      </w:r>
      <w:r>
        <w:rPr>
          <w:rStyle w:val="a4"/>
          <w:i w:val="0"/>
          <w:sz w:val="28"/>
          <w:szCs w:val="28"/>
          <w:shd w:val="clear" w:color="auto" w:fill="FFFFFF"/>
        </w:rPr>
        <w:t>7</w:t>
      </w:r>
      <w:r w:rsidRPr="00DA0E8E">
        <w:rPr>
          <w:rStyle w:val="a4"/>
          <w:i w:val="0"/>
          <w:sz w:val="28"/>
          <w:szCs w:val="28"/>
          <w:shd w:val="clear" w:color="auto" w:fill="FFFFFF"/>
        </w:rPr>
        <w:t>,</w:t>
      </w:r>
      <w:r>
        <w:rPr>
          <w:rStyle w:val="a4"/>
          <w:i w:val="0"/>
          <w:sz w:val="28"/>
          <w:szCs w:val="28"/>
          <w:shd w:val="clear" w:color="auto" w:fill="FFFFFF"/>
        </w:rPr>
        <w:t xml:space="preserve"> вам необходимо ответить на вопрос:</w:t>
      </w:r>
    </w:p>
    <w:p w14:paraId="20C2CE23" w14:textId="77777777" w:rsidR="007870A9" w:rsidRDefault="008F0193" w:rsidP="008F0193">
      <w:pPr>
        <w:spacing w:line="276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Известен факт, что белорусская спортсменка, ставшая чемпионкой Европы, сразу после получения золотой медали покинула пьедестал почёта, не присутствуя на нём при звучании Государственного гимна. Кто эта спортсмен</w:t>
      </w:r>
      <w:r w:rsidR="007870A9">
        <w:rPr>
          <w:i/>
          <w:sz w:val="28"/>
          <w:szCs w:val="28"/>
        </w:rPr>
        <w:t>к</w:t>
      </w:r>
      <w:r>
        <w:rPr>
          <w:i/>
          <w:sz w:val="28"/>
          <w:szCs w:val="28"/>
        </w:rPr>
        <w:t>а</w:t>
      </w:r>
      <w:r w:rsidR="00EA5684">
        <w:rPr>
          <w:i/>
          <w:sz w:val="28"/>
          <w:szCs w:val="28"/>
        </w:rPr>
        <w:t xml:space="preserve"> и</w:t>
      </w:r>
      <w:r w:rsidR="0057351A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почему</w:t>
      </w:r>
      <w:r w:rsidR="0057351A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она это сделала? </w:t>
      </w:r>
    </w:p>
    <w:p w14:paraId="6C6AE4F6" w14:textId="77777777" w:rsidR="00EA5684" w:rsidRDefault="007870A9" w:rsidP="008F0193">
      <w:pPr>
        <w:spacing w:line="276" w:lineRule="auto"/>
        <w:ind w:firstLine="709"/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 xml:space="preserve">Правильный ответ: </w:t>
      </w:r>
      <w:r w:rsidR="008F0193">
        <w:rPr>
          <w:b/>
          <w:i/>
          <w:sz w:val="28"/>
          <w:szCs w:val="28"/>
        </w:rPr>
        <w:t xml:space="preserve">Белорусская спортсменка Виолетта Скворцова, сразу после получения золотой медали покинула пьедестал почёта, </w:t>
      </w:r>
      <w:r w:rsidR="008F0193" w:rsidRPr="006C7754">
        <w:rPr>
          <w:b/>
          <w:bCs/>
          <w:i/>
          <w:sz w:val="28"/>
          <w:szCs w:val="28"/>
        </w:rPr>
        <w:t>потому</w:t>
      </w:r>
      <w:r w:rsidR="008F0193" w:rsidRPr="006C7754">
        <w:rPr>
          <w:b/>
          <w:bCs/>
          <w:i/>
          <w:sz w:val="28"/>
          <w:szCs w:val="28"/>
          <w:shd w:val="clear" w:color="auto" w:fill="FFFFFF"/>
        </w:rPr>
        <w:t xml:space="preserve"> что во время поднятия Государственного флага вместо Государственного гимна Республики Беларусь организаторы включили другую музыку.</w:t>
      </w:r>
    </w:p>
    <w:p w14:paraId="5BDE9FCF" w14:textId="77777777" w:rsidR="008F0193" w:rsidRDefault="00EA5684" w:rsidP="008F0193">
      <w:pPr>
        <w:spacing w:line="276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</w:t>
      </w:r>
      <w:r w:rsidRPr="00EA5684">
        <w:rPr>
          <w:bCs/>
          <w:i/>
          <w:sz w:val="28"/>
          <w:szCs w:val="28"/>
        </w:rPr>
        <w:t>Дополнительная информация:</w:t>
      </w:r>
      <w:r>
        <w:rPr>
          <w:b/>
          <w:i/>
          <w:sz w:val="28"/>
          <w:szCs w:val="28"/>
        </w:rPr>
        <w:t xml:space="preserve"> Виолетта Скворцова стала чемпионкой Европы среди юниоров в тройном прыжке среди девушек</w:t>
      </w:r>
      <w:r w:rsidR="008F0193">
        <w:rPr>
          <w:b/>
          <w:i/>
          <w:sz w:val="28"/>
          <w:szCs w:val="28"/>
        </w:rPr>
        <w:t xml:space="preserve"> в итальянском городе Гроссето 22 июля 2017 года.)</w:t>
      </w:r>
    </w:p>
    <w:p w14:paraId="06A5BE84" w14:textId="77777777" w:rsidR="008F0193" w:rsidRPr="00BC31DF" w:rsidRDefault="008F0193" w:rsidP="008F0193">
      <w:pPr>
        <w:spacing w:line="276" w:lineRule="auto"/>
        <w:ind w:firstLine="709"/>
        <w:jc w:val="both"/>
        <w:rPr>
          <w:bCs/>
        </w:rPr>
      </w:pPr>
      <w:r w:rsidRPr="00BC31DF">
        <w:rPr>
          <w:bCs/>
          <w:i/>
          <w:sz w:val="28"/>
          <w:szCs w:val="28"/>
        </w:rPr>
        <w:t>(Команда получает загадку-подсказку для нахождения следующей станции</w:t>
      </w:r>
      <w:r w:rsidR="0057351A">
        <w:rPr>
          <w:bCs/>
          <w:i/>
          <w:sz w:val="28"/>
          <w:szCs w:val="28"/>
        </w:rPr>
        <w:t xml:space="preserve"> </w:t>
      </w:r>
      <w:r w:rsidR="00F1608E" w:rsidRPr="00F405DE">
        <w:rPr>
          <w:bCs/>
          <w:i/>
          <w:sz w:val="28"/>
          <w:szCs w:val="28"/>
        </w:rPr>
        <w:t xml:space="preserve">согласно </w:t>
      </w:r>
      <w:r w:rsidR="00147CB1" w:rsidRPr="00F405DE">
        <w:rPr>
          <w:bCs/>
          <w:i/>
          <w:sz w:val="28"/>
          <w:szCs w:val="28"/>
        </w:rPr>
        <w:t>полученно</w:t>
      </w:r>
      <w:r w:rsidR="00147CB1">
        <w:rPr>
          <w:bCs/>
          <w:i/>
          <w:sz w:val="28"/>
          <w:szCs w:val="28"/>
        </w:rPr>
        <w:t>му</w:t>
      </w:r>
      <w:r w:rsidR="00147CB1" w:rsidRPr="00F405DE">
        <w:rPr>
          <w:bCs/>
          <w:i/>
          <w:sz w:val="28"/>
          <w:szCs w:val="28"/>
        </w:rPr>
        <w:t xml:space="preserve"> маршрутно</w:t>
      </w:r>
      <w:r w:rsidR="00147CB1">
        <w:rPr>
          <w:bCs/>
          <w:i/>
          <w:sz w:val="28"/>
          <w:szCs w:val="28"/>
        </w:rPr>
        <w:t>му</w:t>
      </w:r>
      <w:r w:rsidR="00147CB1" w:rsidRPr="00F405DE">
        <w:rPr>
          <w:bCs/>
          <w:i/>
          <w:sz w:val="28"/>
          <w:szCs w:val="28"/>
        </w:rPr>
        <w:t xml:space="preserve"> лист</w:t>
      </w:r>
      <w:r w:rsidR="00147CB1">
        <w:rPr>
          <w:bCs/>
          <w:i/>
          <w:sz w:val="28"/>
          <w:szCs w:val="28"/>
        </w:rPr>
        <w:t>у</w:t>
      </w:r>
      <w:r w:rsidR="004B364A">
        <w:rPr>
          <w:bCs/>
          <w:i/>
          <w:sz w:val="28"/>
          <w:szCs w:val="28"/>
        </w:rPr>
        <w:t>)</w:t>
      </w:r>
    </w:p>
    <w:p w14:paraId="1F8A7A2A" w14:textId="77777777" w:rsidR="008F0193" w:rsidRPr="00BC31DF" w:rsidRDefault="008F0193" w:rsidP="008F0193">
      <w:pPr>
        <w:spacing w:line="276" w:lineRule="auto"/>
        <w:ind w:firstLine="709"/>
        <w:jc w:val="both"/>
        <w:rPr>
          <w:bCs/>
        </w:rPr>
      </w:pPr>
      <w:r w:rsidRPr="006C3FE3">
        <w:rPr>
          <w:b/>
          <w:iCs/>
          <w:sz w:val="28"/>
          <w:szCs w:val="28"/>
        </w:rPr>
        <w:t xml:space="preserve">Ведущий </w:t>
      </w:r>
      <w:r>
        <w:rPr>
          <w:b/>
          <w:sz w:val="28"/>
          <w:szCs w:val="28"/>
        </w:rPr>
        <w:t>(ученик).</w:t>
      </w:r>
      <w:r w:rsidR="0057351A">
        <w:rPr>
          <w:b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 xml:space="preserve">Молодцы! Мы приветствуем вас на </w:t>
      </w:r>
      <w:r w:rsidRPr="00DA3857">
        <w:rPr>
          <w:b/>
          <w:i/>
          <w:sz w:val="28"/>
          <w:szCs w:val="28"/>
        </w:rPr>
        <w:t>к</w:t>
      </w:r>
      <w:r>
        <w:rPr>
          <w:b/>
          <w:i/>
          <w:sz w:val="28"/>
          <w:szCs w:val="28"/>
        </w:rPr>
        <w:t>вест-станции №7</w:t>
      </w:r>
      <w:r>
        <w:rPr>
          <w:sz w:val="28"/>
          <w:szCs w:val="28"/>
        </w:rPr>
        <w:t>!</w:t>
      </w:r>
    </w:p>
    <w:p w14:paraId="1E7D572E" w14:textId="77777777" w:rsidR="00C83EE5" w:rsidRDefault="00A956C2" w:rsidP="00C83EE5">
      <w:pPr>
        <w:spacing w:line="276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Как известно, </w:t>
      </w:r>
      <w:r w:rsidR="007D5BF9">
        <w:rPr>
          <w:bCs/>
          <w:sz w:val="28"/>
          <w:szCs w:val="28"/>
        </w:rPr>
        <w:t>Государственный гимн исполняется</w:t>
      </w:r>
      <w:r>
        <w:rPr>
          <w:bCs/>
          <w:sz w:val="28"/>
          <w:szCs w:val="28"/>
        </w:rPr>
        <w:t xml:space="preserve"> в случаях, предусмотренных законом</w:t>
      </w:r>
      <w:r w:rsidR="00BD0750">
        <w:rPr>
          <w:bCs/>
          <w:sz w:val="28"/>
          <w:szCs w:val="28"/>
        </w:rPr>
        <w:t>, в том числе</w:t>
      </w:r>
      <w:r>
        <w:rPr>
          <w:bCs/>
          <w:sz w:val="28"/>
          <w:szCs w:val="28"/>
        </w:rPr>
        <w:t xml:space="preserve"> во время государственных празднеств.</w:t>
      </w:r>
    </w:p>
    <w:p w14:paraId="498642D9" w14:textId="77777777" w:rsidR="00C83EE5" w:rsidRDefault="00A956C2" w:rsidP="00C83EE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Задание, которое вам надо выполнить, посвящено государственным праздникам Республики Беларусь.</w:t>
      </w:r>
    </w:p>
    <w:p w14:paraId="3EBF4F15" w14:textId="77777777" w:rsidR="007D5BF9" w:rsidRPr="00C83EE5" w:rsidRDefault="00110507" w:rsidP="00C83EE5">
      <w:pPr>
        <w:spacing w:line="276" w:lineRule="auto"/>
        <w:ind w:firstLine="709"/>
        <w:jc w:val="both"/>
        <w:rPr>
          <w:bCs/>
          <w:sz w:val="28"/>
          <w:szCs w:val="28"/>
        </w:rPr>
      </w:pPr>
      <w:r>
        <w:rPr>
          <w:b/>
          <w:i/>
          <w:iCs/>
          <w:sz w:val="28"/>
          <w:szCs w:val="28"/>
          <w:highlight w:val="white"/>
        </w:rPr>
        <w:t xml:space="preserve">Вам предстоит соотнести </w:t>
      </w:r>
      <w:r w:rsidR="007D5BF9">
        <w:rPr>
          <w:b/>
          <w:bCs/>
          <w:i/>
          <w:sz w:val="28"/>
          <w:szCs w:val="28"/>
        </w:rPr>
        <w:t>государственные праздники и даты их празднования.</w:t>
      </w:r>
    </w:p>
    <w:p w14:paraId="4C49A0B6" w14:textId="77777777" w:rsidR="003E4F93" w:rsidRDefault="003E4F93" w:rsidP="003E4F93">
      <w:pPr>
        <w:spacing w:line="276" w:lineRule="auto"/>
        <w:jc w:val="both"/>
        <w:rPr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72C2C1A" wp14:editId="04A4CAB9">
            <wp:extent cx="5056873" cy="552450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78578" cy="554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735EB" w14:textId="77777777" w:rsidR="006E5FF5" w:rsidRDefault="006E5FF5" w:rsidP="006E5FF5">
      <w:pPr>
        <w:spacing w:line="276" w:lineRule="auto"/>
        <w:jc w:val="both"/>
        <w:rPr>
          <w:bCs/>
          <w:sz w:val="28"/>
          <w:szCs w:val="28"/>
        </w:rPr>
      </w:pPr>
    </w:p>
    <w:p w14:paraId="0CCC3D02" w14:textId="77777777" w:rsidR="006E5FF5" w:rsidRDefault="006E5FF5" w:rsidP="006E5FF5">
      <w:pPr>
        <w:spacing w:line="276" w:lineRule="auto"/>
        <w:jc w:val="both"/>
        <w:rPr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01D68D" wp14:editId="7E90B3AA">
            <wp:extent cx="4822297" cy="267462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3743" cy="269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D37E4" w14:textId="77777777" w:rsidR="0097076F" w:rsidRDefault="0097076F" w:rsidP="006C3FE3">
      <w:pPr>
        <w:pStyle w:val="newncpi0"/>
        <w:spacing w:before="0" w:after="0" w:line="276" w:lineRule="auto"/>
        <w:rPr>
          <w:i/>
          <w:sz w:val="28"/>
          <w:szCs w:val="28"/>
        </w:rPr>
      </w:pPr>
    </w:p>
    <w:p w14:paraId="3765E837" w14:textId="77777777" w:rsidR="0097076F" w:rsidRDefault="0097076F" w:rsidP="006C3FE3">
      <w:pPr>
        <w:pStyle w:val="newncpi0"/>
        <w:spacing w:before="0" w:after="0" w:line="276" w:lineRule="auto"/>
        <w:rPr>
          <w:i/>
          <w:sz w:val="28"/>
          <w:szCs w:val="28"/>
        </w:rPr>
      </w:pPr>
    </w:p>
    <w:p w14:paraId="5B8A5D45" w14:textId="77777777" w:rsidR="0097076F" w:rsidRDefault="0097076F" w:rsidP="006C3FE3">
      <w:pPr>
        <w:pStyle w:val="newncpi0"/>
        <w:spacing w:before="0" w:after="0" w:line="276" w:lineRule="auto"/>
        <w:rPr>
          <w:i/>
          <w:sz w:val="28"/>
          <w:szCs w:val="28"/>
        </w:rPr>
      </w:pPr>
    </w:p>
    <w:p w14:paraId="6629115B" w14:textId="77777777" w:rsidR="00C83EE5" w:rsidRDefault="00C83EE5" w:rsidP="00C83EE5">
      <w:pPr>
        <w:pStyle w:val="newncpi0"/>
        <w:shd w:val="clear" w:color="auto" w:fill="FFFFFF"/>
        <w:spacing w:before="0" w:after="0" w:line="276" w:lineRule="auto"/>
        <w:rPr>
          <w:i/>
          <w:sz w:val="28"/>
          <w:szCs w:val="28"/>
        </w:rPr>
      </w:pPr>
      <w:r w:rsidRPr="00110507">
        <w:rPr>
          <w:i/>
          <w:sz w:val="28"/>
          <w:szCs w:val="28"/>
        </w:rPr>
        <w:lastRenderedPageBreak/>
        <w:t>Правильный ответ:</w:t>
      </w:r>
    </w:p>
    <w:p w14:paraId="508BC279" w14:textId="77777777" w:rsidR="00AE003C" w:rsidRPr="00110507" w:rsidRDefault="00AE003C" w:rsidP="00C83EE5">
      <w:pPr>
        <w:pStyle w:val="newncpi0"/>
        <w:shd w:val="clear" w:color="auto" w:fill="FFFFFF"/>
        <w:spacing w:before="0" w:after="0" w:line="276" w:lineRule="auto"/>
      </w:pPr>
      <w:r>
        <w:rPr>
          <w:noProof/>
          <w:lang w:eastAsia="ru-RU"/>
        </w:rPr>
        <w:drawing>
          <wp:inline distT="0" distB="0" distL="0" distR="0" wp14:anchorId="104975CD" wp14:editId="6D38E275">
            <wp:extent cx="5257800" cy="7058266"/>
            <wp:effectExtent l="0" t="0" r="0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420" cy="706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083CF" w14:textId="05F38D02" w:rsidR="003D79EA" w:rsidRPr="003D79EA" w:rsidRDefault="00325FBE" w:rsidP="003D79EA">
      <w:pPr>
        <w:spacing w:line="276" w:lineRule="auto"/>
        <w:ind w:firstLine="709"/>
        <w:jc w:val="both"/>
        <w:rPr>
          <w:iCs/>
          <w:sz w:val="28"/>
          <w:szCs w:val="28"/>
          <w:shd w:val="clear" w:color="auto" w:fill="FFFFFF"/>
        </w:rPr>
      </w:pPr>
      <w:r w:rsidRPr="00325FBE">
        <w:rPr>
          <w:b/>
          <w:iCs/>
          <w:sz w:val="28"/>
          <w:szCs w:val="28"/>
        </w:rPr>
        <w:t xml:space="preserve">Ведущий </w:t>
      </w:r>
      <w:r>
        <w:rPr>
          <w:b/>
          <w:sz w:val="28"/>
          <w:szCs w:val="28"/>
        </w:rPr>
        <w:t>(ученик).</w:t>
      </w:r>
      <w:r w:rsidR="00F974FF">
        <w:rPr>
          <w:b/>
          <w:sz w:val="28"/>
          <w:szCs w:val="28"/>
        </w:rPr>
        <w:t xml:space="preserve"> </w:t>
      </w:r>
      <w:r w:rsidR="003D79EA">
        <w:rPr>
          <w:iCs/>
          <w:sz w:val="28"/>
          <w:szCs w:val="28"/>
          <w:shd w:val="clear" w:color="auto" w:fill="FFFFFF"/>
        </w:rPr>
        <w:t>За выполнение этого задания, вашей команде начисляется</w:t>
      </w:r>
      <w:r w:rsidR="006F1149">
        <w:rPr>
          <w:iCs/>
          <w:sz w:val="28"/>
          <w:szCs w:val="28"/>
          <w:shd w:val="clear" w:color="auto" w:fill="FFFFFF"/>
        </w:rPr>
        <w:t xml:space="preserve"> </w:t>
      </w:r>
      <w:r w:rsidR="003D79EA">
        <w:rPr>
          <w:iCs/>
          <w:sz w:val="28"/>
          <w:szCs w:val="28"/>
          <w:shd w:val="clear" w:color="auto" w:fill="FFFFFF"/>
        </w:rPr>
        <w:t>___</w:t>
      </w:r>
      <w:r w:rsidR="006F1149">
        <w:rPr>
          <w:iCs/>
          <w:sz w:val="28"/>
          <w:szCs w:val="28"/>
          <w:shd w:val="clear" w:color="auto" w:fill="FFFFFF"/>
        </w:rPr>
        <w:t xml:space="preserve"> </w:t>
      </w:r>
      <w:r w:rsidR="003D79EA">
        <w:rPr>
          <w:iCs/>
          <w:sz w:val="28"/>
          <w:szCs w:val="28"/>
          <w:shd w:val="clear" w:color="auto" w:fill="FFFFFF"/>
        </w:rPr>
        <w:t>баллов.</w:t>
      </w:r>
      <w:r w:rsidR="00AB3CE4">
        <w:rPr>
          <w:iCs/>
          <w:sz w:val="28"/>
          <w:szCs w:val="28"/>
          <w:shd w:val="clear" w:color="auto" w:fill="FFFFFF"/>
        </w:rPr>
        <w:t xml:space="preserve"> </w:t>
      </w:r>
      <w:r w:rsidR="003D79EA" w:rsidRPr="003D79EA">
        <w:rPr>
          <w:bCs/>
          <w:i/>
          <w:sz w:val="28"/>
          <w:szCs w:val="28"/>
          <w:shd w:val="clear" w:color="auto" w:fill="FFFFFF"/>
        </w:rPr>
        <w:t>(Баллы выставляются в маршрутный лист)</w:t>
      </w:r>
    </w:p>
    <w:p w14:paraId="3ABD6C99" w14:textId="77777777" w:rsidR="003D79EA" w:rsidRDefault="003D79EA" w:rsidP="003D79EA">
      <w:pPr>
        <w:spacing w:line="276" w:lineRule="auto"/>
        <w:ind w:firstLine="709"/>
        <w:jc w:val="both"/>
      </w:pPr>
      <w:r>
        <w:rPr>
          <w:rStyle w:val="a4"/>
          <w:i w:val="0"/>
          <w:sz w:val="28"/>
          <w:szCs w:val="28"/>
          <w:shd w:val="clear" w:color="auto" w:fill="FFFFFF"/>
        </w:rPr>
        <w:t xml:space="preserve">Для того, чтобы вам попасть </w:t>
      </w:r>
      <w:r w:rsidRPr="00DA0E8E">
        <w:rPr>
          <w:rStyle w:val="a4"/>
          <w:i w:val="0"/>
          <w:sz w:val="28"/>
          <w:szCs w:val="28"/>
          <w:shd w:val="clear" w:color="auto" w:fill="FFFFFF"/>
        </w:rPr>
        <w:t>на квест-станцию №</w:t>
      </w:r>
      <w:r w:rsidR="009C1591">
        <w:rPr>
          <w:rStyle w:val="a4"/>
          <w:i w:val="0"/>
          <w:sz w:val="28"/>
          <w:szCs w:val="28"/>
          <w:shd w:val="clear" w:color="auto" w:fill="FFFFFF"/>
        </w:rPr>
        <w:t>8</w:t>
      </w:r>
      <w:r w:rsidRPr="00DA0E8E">
        <w:rPr>
          <w:rStyle w:val="a4"/>
          <w:i w:val="0"/>
          <w:sz w:val="28"/>
          <w:szCs w:val="28"/>
          <w:shd w:val="clear" w:color="auto" w:fill="FFFFFF"/>
        </w:rPr>
        <w:t>,</w:t>
      </w:r>
      <w:r>
        <w:rPr>
          <w:rStyle w:val="a4"/>
          <w:i w:val="0"/>
          <w:sz w:val="28"/>
          <w:szCs w:val="28"/>
          <w:shd w:val="clear" w:color="auto" w:fill="FFFFFF"/>
        </w:rPr>
        <w:t xml:space="preserve"> необходимо ответить на вопрос:</w:t>
      </w:r>
    </w:p>
    <w:p w14:paraId="0FFBFF9A" w14:textId="4FB5E990" w:rsidR="0054665A" w:rsidRDefault="00DA3857" w:rsidP="003D79EA">
      <w:pPr>
        <w:spacing w:line="276" w:lineRule="auto"/>
        <w:ind w:firstLine="709"/>
        <w:jc w:val="both"/>
        <w:rPr>
          <w:b/>
          <w:sz w:val="28"/>
          <w:szCs w:val="28"/>
        </w:rPr>
      </w:pPr>
      <w:r>
        <w:rPr>
          <w:i/>
          <w:sz w:val="28"/>
          <w:szCs w:val="28"/>
        </w:rPr>
        <w:t>Древний орнамент, изображённый на Государственном флаге, прославляет трудолюбие и мастерство</w:t>
      </w:r>
      <w:r w:rsidR="007D5BF9">
        <w:rPr>
          <w:i/>
          <w:sz w:val="28"/>
          <w:szCs w:val="28"/>
        </w:rPr>
        <w:t>. Согласны ли вы, что ромб</w:t>
      </w:r>
      <w:r>
        <w:rPr>
          <w:i/>
          <w:sz w:val="28"/>
          <w:szCs w:val="28"/>
        </w:rPr>
        <w:t xml:space="preserve"> в центре орнамента</w:t>
      </w:r>
      <w:r w:rsidR="007D5BF9">
        <w:rPr>
          <w:i/>
          <w:sz w:val="28"/>
          <w:szCs w:val="28"/>
        </w:rPr>
        <w:t xml:space="preserve"> – это древнейш</w:t>
      </w:r>
      <w:r>
        <w:rPr>
          <w:i/>
          <w:sz w:val="28"/>
          <w:szCs w:val="28"/>
        </w:rPr>
        <w:t>ий</w:t>
      </w:r>
      <w:r w:rsidR="0057351A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символ</w:t>
      </w:r>
      <w:r w:rsidR="0057351A">
        <w:rPr>
          <w:i/>
          <w:sz w:val="28"/>
          <w:szCs w:val="28"/>
        </w:rPr>
        <w:t xml:space="preserve"> </w:t>
      </w:r>
      <w:r w:rsidRPr="00A94943">
        <w:rPr>
          <w:i/>
          <w:sz w:val="28"/>
          <w:szCs w:val="28"/>
        </w:rPr>
        <w:t>счастливой судьбы</w:t>
      </w:r>
      <w:r w:rsidR="007D5BF9" w:rsidRPr="00A94943">
        <w:rPr>
          <w:bCs/>
          <w:i/>
          <w:iCs/>
          <w:sz w:val="28"/>
          <w:szCs w:val="28"/>
        </w:rPr>
        <w:t>?</w:t>
      </w:r>
      <w:r w:rsidR="0057351A">
        <w:rPr>
          <w:bCs/>
          <w:i/>
          <w:iCs/>
          <w:sz w:val="28"/>
          <w:szCs w:val="28"/>
        </w:rPr>
        <w:t xml:space="preserve"> </w:t>
      </w:r>
      <w:r w:rsidR="0054665A" w:rsidRPr="0054665A">
        <w:rPr>
          <w:bCs/>
          <w:i/>
          <w:iCs/>
          <w:sz w:val="28"/>
          <w:szCs w:val="28"/>
        </w:rPr>
        <w:t xml:space="preserve">Если нет, </w:t>
      </w:r>
      <w:r w:rsidR="009836E5">
        <w:rPr>
          <w:bCs/>
          <w:i/>
          <w:iCs/>
          <w:sz w:val="28"/>
          <w:szCs w:val="28"/>
        </w:rPr>
        <w:t xml:space="preserve">скажите, </w:t>
      </w:r>
      <w:r w:rsidR="0054665A" w:rsidRPr="0054665A">
        <w:rPr>
          <w:bCs/>
          <w:i/>
          <w:iCs/>
          <w:sz w:val="28"/>
          <w:szCs w:val="28"/>
        </w:rPr>
        <w:t>какой символ олицетворяет ромб.</w:t>
      </w:r>
    </w:p>
    <w:p w14:paraId="51897E80" w14:textId="77777777" w:rsidR="007D5BF9" w:rsidRDefault="0054665A" w:rsidP="003D79EA">
      <w:pPr>
        <w:spacing w:line="276" w:lineRule="auto"/>
        <w:ind w:firstLine="709"/>
        <w:jc w:val="both"/>
        <w:rPr>
          <w:b/>
          <w:i/>
          <w:iCs/>
          <w:sz w:val="28"/>
          <w:szCs w:val="28"/>
        </w:rPr>
      </w:pPr>
      <w:r w:rsidRPr="0054665A">
        <w:rPr>
          <w:bCs/>
          <w:i/>
          <w:iCs/>
          <w:sz w:val="28"/>
          <w:szCs w:val="28"/>
        </w:rPr>
        <w:lastRenderedPageBreak/>
        <w:t>Правильный ответ:</w:t>
      </w:r>
      <w:r w:rsidR="0057351A">
        <w:rPr>
          <w:bCs/>
          <w:i/>
          <w:iCs/>
          <w:sz w:val="28"/>
          <w:szCs w:val="28"/>
        </w:rPr>
        <w:t xml:space="preserve"> </w:t>
      </w:r>
      <w:r w:rsidR="003D1DCB">
        <w:rPr>
          <w:b/>
          <w:i/>
          <w:iCs/>
          <w:sz w:val="28"/>
          <w:szCs w:val="28"/>
        </w:rPr>
        <w:t>н</w:t>
      </w:r>
      <w:r w:rsidR="007D5BF9" w:rsidRPr="00DA3857">
        <w:rPr>
          <w:b/>
          <w:i/>
          <w:iCs/>
          <w:sz w:val="28"/>
          <w:szCs w:val="28"/>
        </w:rPr>
        <w:t>ет, ромб – это древнейш</w:t>
      </w:r>
      <w:r w:rsidR="00DA3857" w:rsidRPr="00DA3857">
        <w:rPr>
          <w:b/>
          <w:i/>
          <w:iCs/>
          <w:sz w:val="28"/>
          <w:szCs w:val="28"/>
        </w:rPr>
        <w:t>ий символ з</w:t>
      </w:r>
      <w:r w:rsidR="007D5BF9" w:rsidRPr="00DA3857">
        <w:rPr>
          <w:b/>
          <w:i/>
          <w:iCs/>
          <w:sz w:val="28"/>
          <w:szCs w:val="28"/>
        </w:rPr>
        <w:t xml:space="preserve">емли и </w:t>
      </w:r>
      <w:r w:rsidR="00DA3857" w:rsidRPr="00DA3857">
        <w:rPr>
          <w:b/>
          <w:i/>
          <w:iCs/>
          <w:sz w:val="28"/>
          <w:szCs w:val="28"/>
        </w:rPr>
        <w:t>п</w:t>
      </w:r>
      <w:r w:rsidR="007D5BF9" w:rsidRPr="00DA3857">
        <w:rPr>
          <w:b/>
          <w:i/>
          <w:iCs/>
          <w:sz w:val="28"/>
          <w:szCs w:val="28"/>
        </w:rPr>
        <w:t>лодородия</w:t>
      </w:r>
      <w:r>
        <w:rPr>
          <w:b/>
          <w:i/>
          <w:iCs/>
          <w:sz w:val="28"/>
          <w:szCs w:val="28"/>
        </w:rPr>
        <w:t>.</w:t>
      </w:r>
    </w:p>
    <w:p w14:paraId="22C6E040" w14:textId="4F7371CD" w:rsidR="004B364A" w:rsidRDefault="00AC608B" w:rsidP="004B364A">
      <w:pPr>
        <w:spacing w:line="276" w:lineRule="auto"/>
        <w:ind w:firstLine="709"/>
        <w:jc w:val="both"/>
        <w:rPr>
          <w:bCs/>
          <w:i/>
          <w:sz w:val="28"/>
          <w:szCs w:val="28"/>
        </w:rPr>
      </w:pPr>
      <w:r w:rsidRPr="00BC31DF">
        <w:rPr>
          <w:bCs/>
          <w:i/>
          <w:sz w:val="28"/>
          <w:szCs w:val="28"/>
        </w:rPr>
        <w:t>(Команда получает загадку-подсказку для нахождения следующей станции</w:t>
      </w:r>
      <w:r w:rsidR="0057351A">
        <w:rPr>
          <w:bCs/>
          <w:i/>
          <w:sz w:val="28"/>
          <w:szCs w:val="28"/>
        </w:rPr>
        <w:t xml:space="preserve"> </w:t>
      </w:r>
      <w:r w:rsidR="00F1608E" w:rsidRPr="00F405DE">
        <w:rPr>
          <w:bCs/>
          <w:i/>
          <w:sz w:val="28"/>
          <w:szCs w:val="28"/>
        </w:rPr>
        <w:t xml:space="preserve">согласно </w:t>
      </w:r>
      <w:r w:rsidR="00147CB1" w:rsidRPr="00F405DE">
        <w:rPr>
          <w:bCs/>
          <w:i/>
          <w:sz w:val="28"/>
          <w:szCs w:val="28"/>
        </w:rPr>
        <w:t>полученно</w:t>
      </w:r>
      <w:r w:rsidR="00147CB1">
        <w:rPr>
          <w:bCs/>
          <w:i/>
          <w:sz w:val="28"/>
          <w:szCs w:val="28"/>
        </w:rPr>
        <w:t>му</w:t>
      </w:r>
      <w:r w:rsidR="00147CB1" w:rsidRPr="00F405DE">
        <w:rPr>
          <w:bCs/>
          <w:i/>
          <w:sz w:val="28"/>
          <w:szCs w:val="28"/>
        </w:rPr>
        <w:t xml:space="preserve"> маршрутно</w:t>
      </w:r>
      <w:r w:rsidR="00147CB1">
        <w:rPr>
          <w:bCs/>
          <w:i/>
          <w:sz w:val="28"/>
          <w:szCs w:val="28"/>
        </w:rPr>
        <w:t>му</w:t>
      </w:r>
      <w:r w:rsidR="00147CB1" w:rsidRPr="00F405DE">
        <w:rPr>
          <w:bCs/>
          <w:i/>
          <w:sz w:val="28"/>
          <w:szCs w:val="28"/>
        </w:rPr>
        <w:t xml:space="preserve"> лист</w:t>
      </w:r>
      <w:r w:rsidR="00147CB1">
        <w:rPr>
          <w:bCs/>
          <w:i/>
          <w:sz w:val="28"/>
          <w:szCs w:val="28"/>
        </w:rPr>
        <w:t>у</w:t>
      </w:r>
      <w:r w:rsidR="00711525">
        <w:rPr>
          <w:bCs/>
          <w:i/>
          <w:sz w:val="28"/>
          <w:szCs w:val="28"/>
        </w:rPr>
        <w:t>)</w:t>
      </w:r>
    </w:p>
    <w:p w14:paraId="4295B25E" w14:textId="77777777" w:rsidR="001837D9" w:rsidRDefault="00325FBE" w:rsidP="001837D9">
      <w:pPr>
        <w:spacing w:line="276" w:lineRule="auto"/>
        <w:ind w:firstLine="709"/>
        <w:jc w:val="both"/>
        <w:rPr>
          <w:sz w:val="28"/>
          <w:szCs w:val="28"/>
        </w:rPr>
      </w:pPr>
      <w:r w:rsidRPr="00325FBE">
        <w:rPr>
          <w:b/>
          <w:iCs/>
          <w:sz w:val="28"/>
          <w:szCs w:val="28"/>
        </w:rPr>
        <w:t xml:space="preserve">Ведущий </w:t>
      </w:r>
      <w:r>
        <w:rPr>
          <w:b/>
          <w:sz w:val="28"/>
          <w:szCs w:val="28"/>
        </w:rPr>
        <w:t>(ученик).</w:t>
      </w:r>
      <w:r w:rsidR="0057351A">
        <w:rPr>
          <w:b/>
          <w:sz w:val="28"/>
          <w:szCs w:val="28"/>
        </w:rPr>
        <w:t xml:space="preserve"> </w:t>
      </w:r>
      <w:r w:rsidR="001837D9">
        <w:rPr>
          <w:iCs/>
          <w:sz w:val="28"/>
          <w:szCs w:val="28"/>
        </w:rPr>
        <w:t xml:space="preserve">Вы успешно добрались до предпоследней </w:t>
      </w:r>
      <w:r w:rsidR="001837D9">
        <w:rPr>
          <w:b/>
          <w:i/>
          <w:sz w:val="28"/>
          <w:szCs w:val="28"/>
        </w:rPr>
        <w:t>квест-станции № 8</w:t>
      </w:r>
      <w:r w:rsidR="001837D9">
        <w:rPr>
          <w:sz w:val="28"/>
          <w:szCs w:val="28"/>
        </w:rPr>
        <w:t>.</w:t>
      </w:r>
    </w:p>
    <w:p w14:paraId="03E8A60E" w14:textId="77777777" w:rsidR="001837D9" w:rsidRDefault="001837D9" w:rsidP="001837D9">
      <w:pPr>
        <w:spacing w:line="276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Известно, что к</w:t>
      </w:r>
      <w:r w:rsidRPr="0008665C">
        <w:rPr>
          <w:bCs/>
          <w:sz w:val="28"/>
          <w:szCs w:val="28"/>
        </w:rPr>
        <w:t>аждый областной центр Республики Беларусь имеет свой герб</w:t>
      </w:r>
      <w:r>
        <w:rPr>
          <w:bCs/>
          <w:sz w:val="28"/>
          <w:szCs w:val="28"/>
        </w:rPr>
        <w:t xml:space="preserve">. </w:t>
      </w:r>
    </w:p>
    <w:p w14:paraId="0F371BC4" w14:textId="77777777" w:rsidR="001837D9" w:rsidRDefault="001837D9" w:rsidP="001837D9">
      <w:pPr>
        <w:spacing w:line="276" w:lineRule="auto"/>
        <w:ind w:firstLine="709"/>
        <w:jc w:val="both"/>
        <w:rPr>
          <w:noProof/>
        </w:rPr>
      </w:pPr>
      <w:r w:rsidRPr="005771C9">
        <w:rPr>
          <w:b/>
          <w:i/>
          <w:sz w:val="28"/>
          <w:szCs w:val="28"/>
        </w:rPr>
        <w:t xml:space="preserve">Вам предстоит соотнести </w:t>
      </w:r>
      <w:r w:rsidRPr="0008665C">
        <w:rPr>
          <w:b/>
          <w:i/>
          <w:iCs/>
          <w:sz w:val="28"/>
          <w:szCs w:val="28"/>
        </w:rPr>
        <w:t>областные города с кратким описанием соответствующего герба</w:t>
      </w:r>
      <w:r w:rsidRPr="005771C9">
        <w:rPr>
          <w:b/>
          <w:i/>
          <w:sz w:val="28"/>
          <w:szCs w:val="28"/>
        </w:rPr>
        <w:t>.</w:t>
      </w:r>
      <w:r w:rsidR="0057351A">
        <w:rPr>
          <w:b/>
          <w:i/>
          <w:sz w:val="28"/>
          <w:szCs w:val="28"/>
        </w:rPr>
        <w:t xml:space="preserve"> </w:t>
      </w:r>
      <w:r w:rsidRPr="00ED26CB">
        <w:rPr>
          <w:bCs/>
          <w:i/>
          <w:iCs/>
          <w:sz w:val="28"/>
          <w:szCs w:val="28"/>
        </w:rPr>
        <w:t>(</w:t>
      </w:r>
      <w:r w:rsidR="00AB3CE4">
        <w:rPr>
          <w:bCs/>
          <w:i/>
          <w:iCs/>
          <w:sz w:val="28"/>
          <w:szCs w:val="28"/>
        </w:rPr>
        <w:t>П</w:t>
      </w:r>
      <w:r>
        <w:rPr>
          <w:bCs/>
          <w:i/>
          <w:iCs/>
          <w:sz w:val="28"/>
          <w:szCs w:val="28"/>
        </w:rPr>
        <w:t>еред игроками на столе разложен</w:t>
      </w:r>
      <w:r w:rsidRPr="00ED26CB">
        <w:rPr>
          <w:bCs/>
          <w:i/>
          <w:iCs/>
          <w:sz w:val="28"/>
          <w:szCs w:val="28"/>
        </w:rPr>
        <w:t xml:space="preserve"> раздаточный материал)</w:t>
      </w:r>
    </w:p>
    <w:p w14:paraId="5030D5EA" w14:textId="77777777" w:rsidR="00B862F2" w:rsidRDefault="00B862F2" w:rsidP="001837D9">
      <w:pPr>
        <w:spacing w:line="276" w:lineRule="auto"/>
        <w:ind w:firstLine="709"/>
        <w:jc w:val="both"/>
        <w:rPr>
          <w:noProof/>
        </w:rPr>
      </w:pPr>
    </w:p>
    <w:p w14:paraId="7C8B562F" w14:textId="77777777" w:rsidR="002E2496" w:rsidRDefault="002E2496" w:rsidP="00B862F2">
      <w:pPr>
        <w:spacing w:line="276" w:lineRule="auto"/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 wp14:anchorId="3A548A0E" wp14:editId="5841161F">
            <wp:extent cx="5902960" cy="5098357"/>
            <wp:effectExtent l="0" t="0" r="254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25635" cy="511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643A9" w14:textId="77777777" w:rsidR="0046291F" w:rsidRDefault="0046291F" w:rsidP="001837D9">
      <w:pPr>
        <w:spacing w:line="276" w:lineRule="auto"/>
        <w:ind w:firstLine="709"/>
        <w:jc w:val="both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53FA97B3" wp14:editId="4F9A9235">
            <wp:extent cx="5252720" cy="9379857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4025" cy="938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E642A" w14:textId="77777777" w:rsidR="001837D9" w:rsidRDefault="0046291F" w:rsidP="001837D9">
      <w:pPr>
        <w:spacing w:line="276" w:lineRule="auto"/>
        <w:ind w:firstLine="709"/>
        <w:jc w:val="both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lastRenderedPageBreak/>
        <w:t xml:space="preserve">Правильный </w:t>
      </w:r>
      <w:r w:rsidR="001837D9" w:rsidRPr="00C41DAB">
        <w:rPr>
          <w:bCs/>
          <w:i/>
          <w:iCs/>
          <w:sz w:val="28"/>
          <w:szCs w:val="28"/>
        </w:rPr>
        <w:t>ответ:</w:t>
      </w:r>
    </w:p>
    <w:p w14:paraId="0F257AD3" w14:textId="07032C32" w:rsidR="0046291F" w:rsidRDefault="006233C2" w:rsidP="001837D9">
      <w:pPr>
        <w:spacing w:line="276" w:lineRule="auto"/>
        <w:ind w:firstLine="709"/>
        <w:jc w:val="both"/>
        <w:rPr>
          <w:bCs/>
          <w:i/>
          <w:iCs/>
          <w:sz w:val="28"/>
          <w:szCs w:val="28"/>
        </w:rPr>
      </w:pPr>
      <w:r>
        <w:rPr>
          <w:bCs/>
          <w:i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E7CF78" wp14:editId="6BFDE9E7">
                <wp:simplePos x="0" y="0"/>
                <wp:positionH relativeFrom="column">
                  <wp:posOffset>2089785</wp:posOffset>
                </wp:positionH>
                <wp:positionV relativeFrom="paragraph">
                  <wp:posOffset>1270</wp:posOffset>
                </wp:positionV>
                <wp:extent cx="3789680" cy="2042160"/>
                <wp:effectExtent l="0" t="0" r="1270" b="0"/>
                <wp:wrapNone/>
                <wp:docPr id="15" name="Прямоугольник: скругленные углы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89680" cy="204216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59D5A" w14:textId="77777777" w:rsidR="006B16E3" w:rsidRPr="002B4668" w:rsidRDefault="006B16E3" w:rsidP="00887C06">
                            <w:pPr>
                              <w:shd w:val="clear" w:color="auto" w:fill="4F81BD" w:themeFill="accent1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2B4668">
                              <w:rPr>
                                <w:rFonts w:ascii="Century Gothic" w:hAnsi="Century Gothic"/>
                                <w:sz w:val="28"/>
                                <w:szCs w:val="28"/>
                                <w:shd w:val="clear" w:color="auto" w:fill="4F81BD" w:themeFill="accent1"/>
                              </w:rPr>
                              <w:t>В голубом поле щита изображены Божья Матерь на серебряном облаке в красно-синих одеждах, два ангела и два херувима.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77E7CF78" id="Прямоугольник: скругленные углы 15" o:spid="_x0000_s1030" style="position:absolute;left:0;text-align:left;margin-left:164.55pt;margin-top:.1pt;width:298.4pt;height:160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" fillcolor="#4f81bd [3204]" strokecolor="#243f60 [1604]" strokeweight="2pt">
                <v:path arrowok="t"/>
                <v:textbox>
                  <w:txbxContent>
                    <w:p w14:paraId="43C59D5A" w14:textId="77777777" w:rsidR="006B16E3" w:rsidRPr="002B4668" w:rsidRDefault="006B16E3" w:rsidP="00887C06">
                      <w:pPr>
                        <w:shd w:val="clear" w:color="auto" w:fill="4F81BD" w:themeFill="accent1"/>
                        <w:jc w:val="center"/>
                        <w:rPr>
                          <w:rFonts w:ascii="Century Gothic" w:hAnsi="Century Gothic"/>
                        </w:rPr>
                      </w:pPr>
                      <w:r w:rsidRPr="002B4668">
                        <w:rPr>
                          <w:rFonts w:ascii="Century Gothic" w:hAnsi="Century Gothic"/>
                          <w:sz w:val="28"/>
                          <w:szCs w:val="28"/>
                          <w:shd w:val="clear" w:color="auto" w:fill="4F81BD" w:themeFill="accent1"/>
                        </w:rPr>
                        <w:t>В голубом поле щита изображены Божья Матерь на серебряном облаке в красно-синих одеждах, два ангела и два херувима.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i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0F3518" wp14:editId="7886B900">
                <wp:simplePos x="0" y="0"/>
                <wp:positionH relativeFrom="column">
                  <wp:posOffset>452755</wp:posOffset>
                </wp:positionH>
                <wp:positionV relativeFrom="paragraph">
                  <wp:posOffset>1574800</wp:posOffset>
                </wp:positionV>
                <wp:extent cx="1632585" cy="519430"/>
                <wp:effectExtent l="19050" t="19050" r="5715" b="0"/>
                <wp:wrapNone/>
                <wp:docPr id="14" name="Прямоугольник: скругленные углы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2585" cy="51943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8AFD8" w14:textId="77777777" w:rsidR="006B16E3" w:rsidRPr="00B35CF5" w:rsidRDefault="006B16E3" w:rsidP="0046291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35CF5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ИНСК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130F3518" id="Прямоугольник: скругленные углы 14" o:spid="_x0000_s1031" style="position:absolute;left:0;text-align:left;margin-left:35.65pt;margin-top:124pt;width:128.55pt;height:40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" fillcolor="white [3201]" strokecolor="red" strokeweight="3pt">
                <v:path arrowok="t"/>
                <v:textbox>
                  <w:txbxContent>
                    <w:p w14:paraId="18D8AFD8" w14:textId="77777777" w:rsidR="006B16E3" w:rsidRPr="00B35CF5" w:rsidRDefault="006B16E3" w:rsidP="0046291F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B35CF5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М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ИНСК</w:t>
                      </w:r>
                    </w:p>
                  </w:txbxContent>
                </v:textbox>
              </v:roundrect>
            </w:pict>
          </mc:Fallback>
        </mc:AlternateContent>
      </w:r>
      <w:r w:rsidR="0046291F">
        <w:rPr>
          <w:noProof/>
          <w:lang w:eastAsia="ru-RU"/>
        </w:rPr>
        <w:drawing>
          <wp:inline distT="0" distB="0" distL="0" distR="0" wp14:anchorId="49748EFE" wp14:editId="179E85BC">
            <wp:extent cx="1631687" cy="1571625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34143" cy="157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5A2C8" w14:textId="77777777" w:rsidR="0046291F" w:rsidRDefault="0046291F" w:rsidP="001837D9">
      <w:pPr>
        <w:spacing w:line="276" w:lineRule="auto"/>
        <w:ind w:firstLine="709"/>
        <w:jc w:val="both"/>
        <w:rPr>
          <w:bCs/>
          <w:i/>
          <w:iCs/>
          <w:sz w:val="28"/>
          <w:szCs w:val="28"/>
        </w:rPr>
      </w:pPr>
    </w:p>
    <w:p w14:paraId="23A299FD" w14:textId="77777777" w:rsidR="0046291F" w:rsidRDefault="0046291F" w:rsidP="001837D9">
      <w:pPr>
        <w:spacing w:line="276" w:lineRule="auto"/>
        <w:ind w:firstLine="709"/>
        <w:jc w:val="both"/>
        <w:rPr>
          <w:bCs/>
          <w:i/>
          <w:iCs/>
          <w:sz w:val="28"/>
          <w:szCs w:val="28"/>
        </w:rPr>
      </w:pPr>
    </w:p>
    <w:p w14:paraId="2FFA55C1" w14:textId="69304BE9" w:rsidR="0046291F" w:rsidRDefault="006233C2" w:rsidP="001837D9">
      <w:pPr>
        <w:spacing w:line="276" w:lineRule="auto"/>
        <w:ind w:firstLine="709"/>
        <w:jc w:val="both"/>
        <w:rPr>
          <w:bCs/>
          <w:i/>
          <w:iCs/>
          <w:sz w:val="28"/>
          <w:szCs w:val="28"/>
        </w:rPr>
      </w:pPr>
      <w:r>
        <w:rPr>
          <w:bCs/>
          <w:i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7D4082" wp14:editId="7483390B">
                <wp:simplePos x="0" y="0"/>
                <wp:positionH relativeFrom="column">
                  <wp:posOffset>1957705</wp:posOffset>
                </wp:positionH>
                <wp:positionV relativeFrom="paragraph">
                  <wp:posOffset>239395</wp:posOffset>
                </wp:positionV>
                <wp:extent cx="3921760" cy="2094865"/>
                <wp:effectExtent l="0" t="0" r="2540" b="635"/>
                <wp:wrapNone/>
                <wp:docPr id="13" name="Прямоугольник: скругленные углы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1760" cy="20948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0022DD" w14:textId="77777777" w:rsidR="006B16E3" w:rsidRPr="002B4668" w:rsidRDefault="006B16E3" w:rsidP="00887C06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2B4668">
                              <w:rPr>
                                <w:rFonts w:ascii="Century Gothic" w:hAnsi="Century Gothic"/>
                                <w:sz w:val="28"/>
                                <w:szCs w:val="28"/>
                                <w:shd w:val="clear" w:color="auto" w:fill="4F81BD" w:themeFill="accent1"/>
                              </w:rPr>
                              <w:t>В голубом поле щита изображён серебряный лук со стрелой, направленной наконечником вверх.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377D4082" id="Прямоугольник: скругленные углы 13" o:spid="_x0000_s1032" style="position:absolute;left:0;text-align:left;margin-left:154.15pt;margin-top:18.85pt;width:308.8pt;height:164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" fillcolor="#4f81bd [3204]" strokecolor="#243f60 [1604]" strokeweight="2pt">
                <v:path arrowok="t"/>
                <v:textbox>
                  <w:txbxContent>
                    <w:p w14:paraId="380022DD" w14:textId="77777777" w:rsidR="006B16E3" w:rsidRPr="002B4668" w:rsidRDefault="006B16E3" w:rsidP="00887C06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2B4668">
                        <w:rPr>
                          <w:rFonts w:ascii="Century Gothic" w:hAnsi="Century Gothic"/>
                          <w:sz w:val="28"/>
                          <w:szCs w:val="28"/>
                          <w:shd w:val="clear" w:color="auto" w:fill="4F81BD" w:themeFill="accent1"/>
                        </w:rPr>
                        <w:t>В голубом поле щита изображён серебряный лук со стрелой, направленной наконечником вверх.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1B89499" w14:textId="673ED70F" w:rsidR="0046291F" w:rsidRDefault="006233C2" w:rsidP="001837D9">
      <w:pPr>
        <w:spacing w:line="276" w:lineRule="auto"/>
        <w:ind w:firstLine="709"/>
        <w:jc w:val="both"/>
        <w:rPr>
          <w:bCs/>
          <w:i/>
          <w:iCs/>
          <w:sz w:val="28"/>
          <w:szCs w:val="28"/>
        </w:rPr>
      </w:pPr>
      <w:r>
        <w:rPr>
          <w:b/>
          <w:i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209271" wp14:editId="1B034370">
                <wp:simplePos x="0" y="0"/>
                <wp:positionH relativeFrom="column">
                  <wp:posOffset>412115</wp:posOffset>
                </wp:positionH>
                <wp:positionV relativeFrom="paragraph">
                  <wp:posOffset>1576070</wp:posOffset>
                </wp:positionV>
                <wp:extent cx="1545590" cy="521335"/>
                <wp:effectExtent l="19050" t="19050" r="0" b="0"/>
                <wp:wrapNone/>
                <wp:docPr id="12" name="Прямоугольник: скругленные углы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5590" cy="52133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59CEDF" w14:textId="77777777" w:rsidR="006B16E3" w:rsidRDefault="006B16E3" w:rsidP="0046291F">
                            <w:pPr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БРЕСТ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5B209271" id="Прямоугольник: скругленные углы 12" o:spid="_x0000_s1033" style="position:absolute;left:0;text-align:left;margin-left:32.45pt;margin-top:124.1pt;width:121.7pt;height:41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" filled="f" strokecolor="#0070c0" strokeweight="3pt">
                <v:path arrowok="t"/>
                <v:textbox>
                  <w:txbxContent>
                    <w:p w14:paraId="3959CEDF" w14:textId="77777777" w:rsidR="006B16E3" w:rsidRDefault="006B16E3" w:rsidP="0046291F">
                      <w:pPr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БРЕСТ</w:t>
                      </w:r>
                    </w:p>
                  </w:txbxContent>
                </v:textbox>
              </v:roundrect>
            </w:pict>
          </mc:Fallback>
        </mc:AlternateContent>
      </w:r>
      <w:r w:rsidR="0046291F">
        <w:rPr>
          <w:noProof/>
          <w:lang w:eastAsia="ru-RU"/>
        </w:rPr>
        <w:drawing>
          <wp:inline distT="0" distB="0" distL="0" distR="0" wp14:anchorId="0B9EE361" wp14:editId="6985AA0C">
            <wp:extent cx="1504950" cy="15716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97000" w14:textId="77777777" w:rsidR="0046291F" w:rsidRDefault="0046291F" w:rsidP="001837D9">
      <w:pPr>
        <w:spacing w:line="276" w:lineRule="auto"/>
        <w:ind w:firstLine="709"/>
        <w:jc w:val="both"/>
        <w:rPr>
          <w:bCs/>
          <w:i/>
          <w:iCs/>
          <w:sz w:val="28"/>
          <w:szCs w:val="28"/>
        </w:rPr>
      </w:pPr>
    </w:p>
    <w:p w14:paraId="7DBA6F3C" w14:textId="77777777" w:rsidR="0046291F" w:rsidRDefault="0046291F" w:rsidP="001837D9">
      <w:pPr>
        <w:spacing w:line="276" w:lineRule="auto"/>
        <w:ind w:firstLine="709"/>
        <w:jc w:val="both"/>
        <w:rPr>
          <w:bCs/>
          <w:i/>
          <w:iCs/>
          <w:sz w:val="28"/>
          <w:szCs w:val="28"/>
        </w:rPr>
      </w:pPr>
    </w:p>
    <w:p w14:paraId="744A5CAF" w14:textId="64185D10" w:rsidR="00887C06" w:rsidRDefault="006233C2" w:rsidP="001837D9">
      <w:pPr>
        <w:spacing w:line="276" w:lineRule="auto"/>
        <w:ind w:firstLine="709"/>
        <w:jc w:val="both"/>
        <w:rPr>
          <w:bCs/>
          <w:i/>
          <w:iCs/>
          <w:sz w:val="28"/>
          <w:szCs w:val="28"/>
        </w:rPr>
      </w:pPr>
      <w:r>
        <w:rPr>
          <w:bCs/>
          <w:i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D975D6" wp14:editId="42842F53">
                <wp:simplePos x="0" y="0"/>
                <wp:positionH relativeFrom="column">
                  <wp:posOffset>2089785</wp:posOffset>
                </wp:positionH>
                <wp:positionV relativeFrom="paragraph">
                  <wp:posOffset>233045</wp:posOffset>
                </wp:positionV>
                <wp:extent cx="3789680" cy="2092960"/>
                <wp:effectExtent l="0" t="0" r="1270" b="2540"/>
                <wp:wrapNone/>
                <wp:docPr id="11" name="Прямоугольник: скругленные углы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89680" cy="20929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DF82D" w14:textId="77777777" w:rsidR="006B16E3" w:rsidRPr="0046291F" w:rsidRDefault="006B16E3" w:rsidP="00887C06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46291F">
                              <w:rPr>
                                <w:rFonts w:ascii="Century Gothic" w:hAnsi="Century Gothic"/>
                                <w:sz w:val="28"/>
                                <w:szCs w:val="28"/>
                                <w:shd w:val="clear" w:color="auto" w:fill="4F81BD" w:themeFill="accent1"/>
                              </w:rPr>
                              <w:t>В голубом поле щита изображён образ Иисуса Христа, под ним меч красного цвета острием влево. В качестве щитоносца — херувим, слева и справа от герба —ангелы, держащие ленту голубого цвета, внизу — лавровый венок.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47D975D6" id="Прямоугольник: скругленные углы 11" o:spid="_x0000_s1034" style="position:absolute;left:0;text-align:left;margin-left:164.55pt;margin-top:18.35pt;width:298.4pt;height:164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" fillcolor="#4f81bd [3204]" strokecolor="#243f60 [1604]" strokeweight="2pt">
                <v:path arrowok="t"/>
                <v:textbox>
                  <w:txbxContent>
                    <w:p w14:paraId="5EDDF82D" w14:textId="77777777" w:rsidR="006B16E3" w:rsidRPr="0046291F" w:rsidRDefault="006B16E3" w:rsidP="00887C06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46291F">
                        <w:rPr>
                          <w:rFonts w:ascii="Century Gothic" w:hAnsi="Century Gothic"/>
                          <w:sz w:val="28"/>
                          <w:szCs w:val="28"/>
                          <w:shd w:val="clear" w:color="auto" w:fill="4F81BD" w:themeFill="accent1"/>
                        </w:rPr>
                        <w:t>В голубом поле щита изображён образ Иисуса Христа, под ним меч красного цвета острием влево. В качестве щитоносца — херувим, слева и справа от герба —ангелы, держащие ленту голубого цвета, внизу — лавровый венок.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3D2AA92" w14:textId="487AD31F" w:rsidR="0046291F" w:rsidRDefault="006233C2" w:rsidP="001837D9">
      <w:pPr>
        <w:spacing w:line="276" w:lineRule="auto"/>
        <w:ind w:firstLine="709"/>
        <w:jc w:val="both"/>
        <w:rPr>
          <w:bCs/>
          <w:i/>
          <w:iCs/>
          <w:sz w:val="28"/>
          <w:szCs w:val="28"/>
        </w:rPr>
      </w:pPr>
      <w:r>
        <w:rPr>
          <w:b/>
          <w:i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8A66A9" wp14:editId="5804BAB0">
                <wp:simplePos x="0" y="0"/>
                <wp:positionH relativeFrom="column">
                  <wp:posOffset>412115</wp:posOffset>
                </wp:positionH>
                <wp:positionV relativeFrom="paragraph">
                  <wp:posOffset>1567815</wp:posOffset>
                </wp:positionV>
                <wp:extent cx="1677035" cy="513080"/>
                <wp:effectExtent l="19050" t="19050" r="0" b="1270"/>
                <wp:wrapNone/>
                <wp:docPr id="10" name="Прямоугольник: скругленные углы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7035" cy="51308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98342" w14:textId="77777777" w:rsidR="006B16E3" w:rsidRDefault="006B16E3" w:rsidP="00887C06">
                            <w:pPr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ВИТЕБСК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7C8A66A9" id="Прямоугольник: скругленные углы 10" o:spid="_x0000_s1035" style="position:absolute;left:0;text-align:left;margin-left:32.45pt;margin-top:123.45pt;width:132.05pt;height:40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" filled="f" strokecolor="#00b050" strokeweight="3pt">
                <v:path arrowok="t"/>
                <v:textbox>
                  <w:txbxContent>
                    <w:p w14:paraId="42498342" w14:textId="77777777" w:rsidR="006B16E3" w:rsidRDefault="006B16E3" w:rsidP="00887C06">
                      <w:pPr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ВИТЕБСК</w:t>
                      </w:r>
                    </w:p>
                  </w:txbxContent>
                </v:textbox>
              </v:roundrect>
            </w:pict>
          </mc:Fallback>
        </mc:AlternateContent>
      </w:r>
      <w:r w:rsidR="00887C06">
        <w:rPr>
          <w:noProof/>
          <w:lang w:eastAsia="ru-RU"/>
        </w:rPr>
        <w:drawing>
          <wp:inline distT="0" distB="0" distL="0" distR="0" wp14:anchorId="64914C04" wp14:editId="351E2193">
            <wp:extent cx="1635125" cy="156972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36069" cy="157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68CC4" w14:textId="77777777" w:rsidR="00887C06" w:rsidRDefault="00887C06" w:rsidP="001837D9">
      <w:pPr>
        <w:spacing w:line="276" w:lineRule="auto"/>
        <w:ind w:firstLine="709"/>
        <w:jc w:val="both"/>
        <w:rPr>
          <w:bCs/>
          <w:i/>
          <w:iCs/>
          <w:sz w:val="28"/>
          <w:szCs w:val="28"/>
        </w:rPr>
      </w:pPr>
    </w:p>
    <w:p w14:paraId="5EB2F9FE" w14:textId="77777777" w:rsidR="00887C06" w:rsidRDefault="00887C06" w:rsidP="001837D9">
      <w:pPr>
        <w:spacing w:line="276" w:lineRule="auto"/>
        <w:ind w:firstLine="709"/>
        <w:jc w:val="both"/>
        <w:rPr>
          <w:bCs/>
          <w:i/>
          <w:iCs/>
          <w:sz w:val="28"/>
          <w:szCs w:val="28"/>
        </w:rPr>
      </w:pPr>
    </w:p>
    <w:p w14:paraId="132D675C" w14:textId="77777777" w:rsidR="00887C06" w:rsidRDefault="00887C06" w:rsidP="001837D9">
      <w:pPr>
        <w:spacing w:line="276" w:lineRule="auto"/>
        <w:ind w:firstLine="709"/>
        <w:jc w:val="both"/>
        <w:rPr>
          <w:bCs/>
          <w:i/>
          <w:iCs/>
          <w:sz w:val="28"/>
          <w:szCs w:val="28"/>
        </w:rPr>
      </w:pPr>
    </w:p>
    <w:p w14:paraId="4FE2DEFB" w14:textId="2DF60DCE" w:rsidR="00887C06" w:rsidRDefault="006233C2" w:rsidP="001837D9">
      <w:pPr>
        <w:spacing w:line="276" w:lineRule="auto"/>
        <w:ind w:firstLine="709"/>
        <w:jc w:val="both"/>
        <w:rPr>
          <w:bCs/>
          <w:i/>
          <w:iCs/>
          <w:sz w:val="28"/>
          <w:szCs w:val="28"/>
        </w:rPr>
      </w:pPr>
      <w:r>
        <w:rPr>
          <w:bCs/>
          <w:i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FAE25C" wp14:editId="6A3C7F8C">
                <wp:simplePos x="0" y="0"/>
                <wp:positionH relativeFrom="column">
                  <wp:posOffset>2059305</wp:posOffset>
                </wp:positionH>
                <wp:positionV relativeFrom="paragraph">
                  <wp:posOffset>53340</wp:posOffset>
                </wp:positionV>
                <wp:extent cx="3820160" cy="2066290"/>
                <wp:effectExtent l="0" t="0" r="8890" b="0"/>
                <wp:wrapNone/>
                <wp:docPr id="8" name="Прямоугольник: скругленные углы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0160" cy="20662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50178F" w14:textId="77777777" w:rsidR="006B16E3" w:rsidRPr="000504FD" w:rsidRDefault="006B16E3" w:rsidP="00887C06">
                            <w:pPr>
                              <w:shd w:val="clear" w:color="auto" w:fill="4F81BD" w:themeFill="accent1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0504FD">
                              <w:rPr>
                                <w:rFonts w:ascii="Century Gothic" w:hAnsi="Century Gothic"/>
                                <w:sz w:val="28"/>
                                <w:szCs w:val="28"/>
                                <w:shd w:val="clear" w:color="auto" w:fill="4F81BD" w:themeFill="accent1"/>
                              </w:rPr>
                              <w:t>В лазуревом поле щита изображена лежащая </w:t>
                            </w:r>
                            <w:hyperlink r:id="rId22" w:tooltip="Рысь" w:history="1">
                              <w:r w:rsidRPr="000504FD">
                                <w:rPr>
                                  <w:rStyle w:val="a3"/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  <w:u w:val="none"/>
                                  <w:shd w:val="clear" w:color="auto" w:fill="4F81BD" w:themeFill="accent1"/>
                                </w:rPr>
                                <w:t>рысь</w:t>
                              </w:r>
                            </w:hyperlink>
                            <w:r w:rsidRPr="000504FD">
                              <w:rPr>
                                <w:rFonts w:ascii="Century Gothic" w:hAnsi="Century Gothic"/>
                                <w:sz w:val="28"/>
                                <w:szCs w:val="28"/>
                                <w:shd w:val="clear" w:color="auto" w:fill="4F81BD" w:themeFill="accent1"/>
                              </w:rPr>
                              <w:t>.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5FFAE25C" id="Прямоугольник: скругленные углы 8" o:spid="_x0000_s1036" style="position:absolute;left:0;text-align:left;margin-left:162.15pt;margin-top:4.2pt;width:300.8pt;height:162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" fillcolor="#4f81bd [3204]" strokecolor="#243f60 [1604]" strokeweight="2pt">
                <v:path arrowok="t"/>
                <v:textbox>
                  <w:txbxContent>
                    <w:p w14:paraId="6250178F" w14:textId="77777777" w:rsidR="006B16E3" w:rsidRPr="000504FD" w:rsidRDefault="006B16E3" w:rsidP="00887C06">
                      <w:pPr>
                        <w:shd w:val="clear" w:color="auto" w:fill="4F81BD" w:themeFill="accent1"/>
                        <w:jc w:val="center"/>
                        <w:rPr>
                          <w:rFonts w:ascii="Century Gothic" w:hAnsi="Century Gothic"/>
                        </w:rPr>
                      </w:pPr>
                      <w:r w:rsidRPr="000504FD">
                        <w:rPr>
                          <w:rFonts w:ascii="Century Gothic" w:hAnsi="Century Gothic"/>
                          <w:sz w:val="28"/>
                          <w:szCs w:val="28"/>
                          <w:shd w:val="clear" w:color="auto" w:fill="4F81BD" w:themeFill="accent1"/>
                        </w:rPr>
                        <w:t>В лазуревом поле щита изображена лежащая </w:t>
                      </w:r>
                      <w:hyperlink r:id="rId23" w:tooltip="Рысь" w:history="1">
                        <w:r w:rsidRPr="000504FD">
                          <w:rPr>
                            <w:rStyle w:val="a3"/>
                            <w:rFonts w:ascii="Century Gothic" w:hAnsi="Century Gothic"/>
                            <w:color w:val="auto"/>
                            <w:sz w:val="28"/>
                            <w:szCs w:val="28"/>
                            <w:u w:val="none"/>
                            <w:shd w:val="clear" w:color="auto" w:fill="4F81BD" w:themeFill="accent1"/>
                          </w:rPr>
                          <w:t>рысь</w:t>
                        </w:r>
                      </w:hyperlink>
                      <w:r w:rsidRPr="000504FD">
                        <w:rPr>
                          <w:rFonts w:ascii="Century Gothic" w:hAnsi="Century Gothic"/>
                          <w:sz w:val="28"/>
                          <w:szCs w:val="28"/>
                          <w:shd w:val="clear" w:color="auto" w:fill="4F81BD" w:themeFill="accent1"/>
                        </w:rPr>
                        <w:t>. 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i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CADB15" wp14:editId="4C7D49DF">
                <wp:simplePos x="0" y="0"/>
                <wp:positionH relativeFrom="column">
                  <wp:posOffset>452755</wp:posOffset>
                </wp:positionH>
                <wp:positionV relativeFrom="paragraph">
                  <wp:posOffset>1602740</wp:posOffset>
                </wp:positionV>
                <wp:extent cx="1601470" cy="513080"/>
                <wp:effectExtent l="19050" t="19050" r="0" b="1270"/>
                <wp:wrapNone/>
                <wp:docPr id="7" name="Прямоугольник: скругленные углы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1470" cy="51308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D04D4" w14:textId="77777777" w:rsidR="006B16E3" w:rsidRDefault="006B16E3" w:rsidP="00887C06">
                            <w:pPr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ГОМЕЛЬ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36CADB15" id="Прямоугольник: скругленные углы 7" o:spid="_x0000_s1037" style="position:absolute;left:0;text-align:left;margin-left:35.65pt;margin-top:126.2pt;width:126.1pt;height:40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" filled="f" strokecolor="#943634 [2405]" strokeweight="3pt">
                <v:path arrowok="t"/>
                <v:textbox>
                  <w:txbxContent>
                    <w:p w14:paraId="0BDD04D4" w14:textId="77777777" w:rsidR="006B16E3" w:rsidRDefault="006B16E3" w:rsidP="00887C06">
                      <w:pPr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ГОМЕЛЬ</w:t>
                      </w:r>
                    </w:p>
                  </w:txbxContent>
                </v:textbox>
              </v:roundrect>
            </w:pict>
          </mc:Fallback>
        </mc:AlternateContent>
      </w:r>
      <w:r w:rsidR="00887C06">
        <w:rPr>
          <w:noProof/>
          <w:lang w:eastAsia="ru-RU"/>
        </w:rPr>
        <w:drawing>
          <wp:inline distT="0" distB="0" distL="0" distR="0" wp14:anchorId="1F43918B" wp14:editId="7E333DF6">
            <wp:extent cx="1600200" cy="16002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1239E" w14:textId="77777777" w:rsidR="00887C06" w:rsidRDefault="00887C06" w:rsidP="001837D9">
      <w:pPr>
        <w:spacing w:line="276" w:lineRule="auto"/>
        <w:ind w:firstLine="709"/>
        <w:jc w:val="both"/>
        <w:rPr>
          <w:bCs/>
          <w:i/>
          <w:iCs/>
          <w:sz w:val="28"/>
          <w:szCs w:val="28"/>
        </w:rPr>
      </w:pPr>
    </w:p>
    <w:p w14:paraId="54103578" w14:textId="77777777" w:rsidR="00887C06" w:rsidRDefault="00887C06" w:rsidP="001837D9">
      <w:pPr>
        <w:spacing w:line="276" w:lineRule="auto"/>
        <w:ind w:firstLine="709"/>
        <w:jc w:val="both"/>
        <w:rPr>
          <w:bCs/>
          <w:i/>
          <w:iCs/>
          <w:sz w:val="28"/>
          <w:szCs w:val="28"/>
        </w:rPr>
      </w:pPr>
    </w:p>
    <w:p w14:paraId="0CE02AF7" w14:textId="1933578A" w:rsidR="00887C06" w:rsidRDefault="006233C2" w:rsidP="001837D9">
      <w:pPr>
        <w:spacing w:line="276" w:lineRule="auto"/>
        <w:ind w:firstLine="709"/>
        <w:jc w:val="both"/>
        <w:rPr>
          <w:bCs/>
          <w:i/>
          <w:iCs/>
          <w:sz w:val="28"/>
          <w:szCs w:val="28"/>
        </w:rPr>
      </w:pPr>
      <w:r>
        <w:rPr>
          <w:bCs/>
          <w:i/>
          <w:i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DCF69D" wp14:editId="44E17ADD">
                <wp:simplePos x="0" y="0"/>
                <wp:positionH relativeFrom="column">
                  <wp:posOffset>2018665</wp:posOffset>
                </wp:positionH>
                <wp:positionV relativeFrom="paragraph">
                  <wp:posOffset>231140</wp:posOffset>
                </wp:positionV>
                <wp:extent cx="3860800" cy="2083435"/>
                <wp:effectExtent l="0" t="0" r="6350" b="0"/>
                <wp:wrapNone/>
                <wp:docPr id="6" name="Прямоугольник: скругленные углы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0800" cy="20834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035EE5" w14:textId="77777777" w:rsidR="006B16E3" w:rsidRDefault="006B16E3" w:rsidP="00887C06">
                            <w:pPr>
                              <w:shd w:val="clear" w:color="auto" w:fill="4F81BD" w:themeFill="accent1"/>
                              <w:jc w:val="center"/>
                            </w:pPr>
                            <w:r w:rsidRPr="002B4668">
                              <w:rPr>
                                <w:rFonts w:ascii="Century Gothic" w:hAnsi="Century Gothic"/>
                                <w:sz w:val="28"/>
                                <w:szCs w:val="28"/>
                                <w:shd w:val="clear" w:color="auto" w:fill="4F81BD" w:themeFill="accent1"/>
                              </w:rPr>
                              <w:t>В голубом поле щита изображён </w:t>
                            </w:r>
                            <w:hyperlink r:id="rId25" w:tooltip="Олень" w:history="1">
                              <w:r w:rsidRPr="002B4668">
                                <w:rPr>
                                  <w:rStyle w:val="a3"/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  <w:u w:val="none"/>
                                  <w:shd w:val="clear" w:color="auto" w:fill="4F81BD" w:themeFill="accent1"/>
                                </w:rPr>
                                <w:t>олень</w:t>
                              </w:r>
                            </w:hyperlink>
                            <w:r w:rsidRPr="002B4668">
                              <w:rPr>
                                <w:rFonts w:ascii="Century Gothic" w:hAnsi="Century Gothic"/>
                                <w:sz w:val="28"/>
                                <w:szCs w:val="28"/>
                                <w:shd w:val="clear" w:color="auto" w:fill="4F81BD" w:themeFill="accent1"/>
                              </w:rPr>
                              <w:t>, скачущий через серебряный плетень, на голове оленя между рогами - золотой крест</w:t>
                            </w:r>
                            <w:r w:rsidRPr="0046291F">
                              <w:rPr>
                                <w:sz w:val="28"/>
                                <w:szCs w:val="28"/>
                                <w:shd w:val="clear" w:color="auto" w:fill="4F81BD" w:themeFill="accen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0EDCF69D" id="Прямоугольник: скругленные углы 6" o:spid="_x0000_s1038" style="position:absolute;left:0;text-align:left;margin-left:158.95pt;margin-top:18.2pt;width:304pt;height:164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" fillcolor="#4f81bd [3204]" strokecolor="#243f60 [1604]" strokeweight="2pt">
                <v:path arrowok="t"/>
                <v:textbox>
                  <w:txbxContent>
                    <w:p w14:paraId="0E035EE5" w14:textId="77777777" w:rsidR="006B16E3" w:rsidRDefault="006B16E3" w:rsidP="00887C06">
                      <w:pPr>
                        <w:shd w:val="clear" w:color="auto" w:fill="4F81BD" w:themeFill="accent1"/>
                        <w:jc w:val="center"/>
                      </w:pPr>
                      <w:r w:rsidRPr="002B4668">
                        <w:rPr>
                          <w:rFonts w:ascii="Century Gothic" w:hAnsi="Century Gothic"/>
                          <w:sz w:val="28"/>
                          <w:szCs w:val="28"/>
                          <w:shd w:val="clear" w:color="auto" w:fill="4F81BD" w:themeFill="accent1"/>
                        </w:rPr>
                        <w:t>В голубом поле щита изображён </w:t>
                      </w:r>
                      <w:hyperlink r:id="rId26" w:tooltip="Олень" w:history="1">
                        <w:r w:rsidRPr="002B4668">
                          <w:rPr>
                            <w:rStyle w:val="a3"/>
                            <w:rFonts w:ascii="Century Gothic" w:hAnsi="Century Gothic"/>
                            <w:color w:val="auto"/>
                            <w:sz w:val="28"/>
                            <w:szCs w:val="28"/>
                            <w:u w:val="none"/>
                            <w:shd w:val="clear" w:color="auto" w:fill="4F81BD" w:themeFill="accent1"/>
                          </w:rPr>
                          <w:t>олень</w:t>
                        </w:r>
                      </w:hyperlink>
                      <w:r w:rsidRPr="002B4668">
                        <w:rPr>
                          <w:rFonts w:ascii="Century Gothic" w:hAnsi="Century Gothic"/>
                          <w:sz w:val="28"/>
                          <w:szCs w:val="28"/>
                          <w:shd w:val="clear" w:color="auto" w:fill="4F81BD" w:themeFill="accent1"/>
                        </w:rPr>
                        <w:t>, скачущий через серебряный плетень, на голове оленя между рогами - золотой крест</w:t>
                      </w:r>
                      <w:r w:rsidRPr="0046291F">
                        <w:rPr>
                          <w:sz w:val="28"/>
                          <w:szCs w:val="28"/>
                          <w:shd w:val="clear" w:color="auto" w:fill="4F81BD" w:themeFill="accent1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EDD0E90" w14:textId="7C0B28D3" w:rsidR="00887C06" w:rsidRDefault="006233C2" w:rsidP="001837D9">
      <w:pPr>
        <w:spacing w:line="276" w:lineRule="auto"/>
        <w:ind w:firstLine="709"/>
        <w:jc w:val="both"/>
        <w:rPr>
          <w:bCs/>
          <w:i/>
          <w:iCs/>
          <w:sz w:val="28"/>
          <w:szCs w:val="28"/>
        </w:rPr>
      </w:pPr>
      <w:r>
        <w:rPr>
          <w:b/>
          <w:i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ED9C68" wp14:editId="49F94CFB">
                <wp:simplePos x="0" y="0"/>
                <wp:positionH relativeFrom="column">
                  <wp:posOffset>452755</wp:posOffset>
                </wp:positionH>
                <wp:positionV relativeFrom="paragraph">
                  <wp:posOffset>1549400</wp:posOffset>
                </wp:positionV>
                <wp:extent cx="1605280" cy="530225"/>
                <wp:effectExtent l="19050" t="19050" r="0" b="3175"/>
                <wp:wrapNone/>
                <wp:docPr id="4" name="Прямоугольник: скругленные углы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5280" cy="530225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C6405" w14:textId="77777777" w:rsidR="006B16E3" w:rsidRDefault="006B16E3" w:rsidP="00887C06">
                            <w:pPr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ГРОДНО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4DED9C68" id="Прямоугольник: скругленные углы 4" o:spid="_x0000_s1039" style="position:absolute;left:0;text-align:left;margin-left:35.65pt;margin-top:122pt;width:126.4pt;height:4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" fillcolor="white [3201]" strokecolor="#8064a2 [3207]" strokeweight="3pt">
                <v:path arrowok="t"/>
                <v:textbox>
                  <w:txbxContent>
                    <w:p w14:paraId="163C6405" w14:textId="77777777" w:rsidR="006B16E3" w:rsidRDefault="006B16E3" w:rsidP="00887C06">
                      <w:pPr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ГРОДНО</w:t>
                      </w:r>
                    </w:p>
                  </w:txbxContent>
                </v:textbox>
              </v:roundrect>
            </w:pict>
          </mc:Fallback>
        </mc:AlternateContent>
      </w:r>
      <w:r w:rsidR="00887C06">
        <w:rPr>
          <w:noProof/>
          <w:lang w:eastAsia="ru-RU"/>
        </w:rPr>
        <w:drawing>
          <wp:inline distT="0" distB="0" distL="0" distR="0" wp14:anchorId="2F96248A" wp14:editId="2E04850C">
            <wp:extent cx="1562100" cy="15525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62514" cy="155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47311" w14:textId="77777777" w:rsidR="00887C06" w:rsidRDefault="00887C06" w:rsidP="001837D9">
      <w:pPr>
        <w:spacing w:line="276" w:lineRule="auto"/>
        <w:ind w:firstLine="709"/>
        <w:jc w:val="both"/>
        <w:rPr>
          <w:bCs/>
          <w:i/>
          <w:iCs/>
          <w:sz w:val="28"/>
          <w:szCs w:val="28"/>
        </w:rPr>
      </w:pPr>
    </w:p>
    <w:p w14:paraId="613F3B53" w14:textId="77777777" w:rsidR="00887C06" w:rsidRDefault="00887C06" w:rsidP="001837D9">
      <w:pPr>
        <w:spacing w:line="276" w:lineRule="auto"/>
        <w:ind w:firstLine="709"/>
        <w:jc w:val="both"/>
        <w:rPr>
          <w:bCs/>
          <w:i/>
          <w:iCs/>
          <w:sz w:val="28"/>
          <w:szCs w:val="28"/>
        </w:rPr>
      </w:pPr>
    </w:p>
    <w:p w14:paraId="51D3CB6C" w14:textId="2ED28944" w:rsidR="00887C06" w:rsidRDefault="006233C2" w:rsidP="001837D9">
      <w:pPr>
        <w:spacing w:line="276" w:lineRule="auto"/>
        <w:ind w:firstLine="709"/>
        <w:jc w:val="both"/>
        <w:rPr>
          <w:bCs/>
          <w:i/>
          <w:iCs/>
          <w:sz w:val="28"/>
          <w:szCs w:val="28"/>
        </w:rPr>
      </w:pPr>
      <w:r>
        <w:rPr>
          <w:bCs/>
          <w:i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E70D8B3" wp14:editId="4914677A">
                <wp:simplePos x="0" y="0"/>
                <wp:positionH relativeFrom="column">
                  <wp:posOffset>2018665</wp:posOffset>
                </wp:positionH>
                <wp:positionV relativeFrom="paragraph">
                  <wp:posOffset>233680</wp:posOffset>
                </wp:positionV>
                <wp:extent cx="3860800" cy="2094865"/>
                <wp:effectExtent l="0" t="0" r="6350" b="635"/>
                <wp:wrapNone/>
                <wp:docPr id="3" name="Прямоугольник: скругленные углы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0800" cy="2094865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9EE1AE" w14:textId="77777777" w:rsidR="006B16E3" w:rsidRPr="000504FD" w:rsidRDefault="006B16E3" w:rsidP="00D70345">
                            <w:pPr>
                              <w:shd w:val="clear" w:color="auto" w:fill="4F81BD" w:themeFill="accent1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0504FD">
                              <w:rPr>
                                <w:rFonts w:ascii="Century Gothic" w:hAnsi="Century Gothic"/>
                                <w:sz w:val="28"/>
                                <w:szCs w:val="28"/>
                                <w:shd w:val="clear" w:color="auto" w:fill="4F81BD" w:themeFill="accent1"/>
                              </w:rPr>
                              <w:t>На голубом фоне щита изображены три серебряны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:shd w:val="clear" w:color="auto" w:fill="4F81BD" w:themeFill="accent1"/>
                              </w:rPr>
                              <w:t>е</w:t>
                            </w:r>
                            <w:r w:rsidRPr="000504FD">
                              <w:rPr>
                                <w:rFonts w:ascii="Century Gothic" w:hAnsi="Century Gothic"/>
                                <w:sz w:val="28"/>
                                <w:szCs w:val="28"/>
                                <w:shd w:val="clear" w:color="auto" w:fill="4F81BD" w:themeFill="accent1"/>
                              </w:rPr>
                              <w:t xml:space="preserve"> башни, в открытых воротах средней - серебряный рыцарь в доспехах с поднятым мечом. Вверху над воротами центральной башни -серебрян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:shd w:val="clear" w:color="auto" w:fill="4F81BD" w:themeFill="accent1"/>
                              </w:rPr>
                              <w:t>ы</w:t>
                            </w:r>
                            <w:r w:rsidRPr="000504FD">
                              <w:rPr>
                                <w:rFonts w:ascii="Century Gothic" w:hAnsi="Century Gothic"/>
                                <w:sz w:val="28"/>
                                <w:szCs w:val="28"/>
                                <w:shd w:val="clear" w:color="auto" w:fill="4F81BD" w:themeFill="accent1"/>
                              </w:rPr>
                              <w:t>й всадник с мечом и щитом. Нижний угол щита - зеленый.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7E70D8B3" id="Прямоугольник: скругленные углы 3" o:spid="_x0000_s1040" style="position:absolute;left:0;text-align:left;margin-left:158.95pt;margin-top:18.4pt;width:304pt;height:164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" fillcolor="#4f81bd [3204]" strokecolor="#243f60 [1604]" strokeweight="2pt">
                <v:path arrowok="t"/>
                <v:textbox>
                  <w:txbxContent>
                    <w:p w14:paraId="149EE1AE" w14:textId="77777777" w:rsidR="006B16E3" w:rsidRPr="000504FD" w:rsidRDefault="006B16E3" w:rsidP="00D70345">
                      <w:pPr>
                        <w:shd w:val="clear" w:color="auto" w:fill="4F81BD" w:themeFill="accent1"/>
                        <w:jc w:val="center"/>
                        <w:rPr>
                          <w:rFonts w:ascii="Century Gothic" w:hAnsi="Century Gothic"/>
                        </w:rPr>
                      </w:pPr>
                      <w:r w:rsidRPr="000504FD">
                        <w:rPr>
                          <w:rFonts w:ascii="Century Gothic" w:hAnsi="Century Gothic"/>
                          <w:sz w:val="28"/>
                          <w:szCs w:val="28"/>
                          <w:shd w:val="clear" w:color="auto" w:fill="4F81BD" w:themeFill="accent1"/>
                        </w:rPr>
                        <w:t>На голубом фоне щита изображены три серебряны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  <w:shd w:val="clear" w:color="auto" w:fill="4F81BD" w:themeFill="accent1"/>
                        </w:rPr>
                        <w:t>е</w:t>
                      </w:r>
                      <w:r w:rsidRPr="000504FD">
                        <w:rPr>
                          <w:rFonts w:ascii="Century Gothic" w:hAnsi="Century Gothic"/>
                          <w:sz w:val="28"/>
                          <w:szCs w:val="28"/>
                          <w:shd w:val="clear" w:color="auto" w:fill="4F81BD" w:themeFill="accent1"/>
                        </w:rPr>
                        <w:t xml:space="preserve"> башни, в открытых воротах средней - серебряный рыцарь в доспехах с поднятым мечом. Вверху над воротами центральной башни -серебрян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  <w:shd w:val="clear" w:color="auto" w:fill="4F81BD" w:themeFill="accent1"/>
                        </w:rPr>
                        <w:t>ы</w:t>
                      </w:r>
                      <w:r w:rsidRPr="000504FD">
                        <w:rPr>
                          <w:rFonts w:ascii="Century Gothic" w:hAnsi="Century Gothic"/>
                          <w:sz w:val="28"/>
                          <w:szCs w:val="28"/>
                          <w:shd w:val="clear" w:color="auto" w:fill="4F81BD" w:themeFill="accent1"/>
                        </w:rPr>
                        <w:t>й всадник с мечом и щитом. Нижний угол щита - зеленый.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52FDA22" w14:textId="38835B1A" w:rsidR="00887C06" w:rsidRDefault="006233C2" w:rsidP="001837D9">
      <w:pPr>
        <w:spacing w:line="276" w:lineRule="auto"/>
        <w:ind w:firstLine="709"/>
        <w:jc w:val="both"/>
        <w:rPr>
          <w:bCs/>
          <w:i/>
          <w:iCs/>
          <w:sz w:val="28"/>
          <w:szCs w:val="28"/>
        </w:rPr>
      </w:pPr>
      <w:r>
        <w:rPr>
          <w:b/>
          <w:i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A3645D6" wp14:editId="3E32A8D2">
                <wp:simplePos x="0" y="0"/>
                <wp:positionH relativeFrom="column">
                  <wp:posOffset>454025</wp:posOffset>
                </wp:positionH>
                <wp:positionV relativeFrom="paragraph">
                  <wp:posOffset>1572260</wp:posOffset>
                </wp:positionV>
                <wp:extent cx="1562100" cy="521335"/>
                <wp:effectExtent l="19050" t="19050" r="0" b="0"/>
                <wp:wrapNone/>
                <wp:docPr id="2" name="Прямоугольник: скругленные углы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100" cy="521335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AEBE7" w14:textId="77777777" w:rsidR="006B16E3" w:rsidRPr="00B35CF5" w:rsidRDefault="006B16E3" w:rsidP="00D7034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35CF5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МОГИЛЁВ</w:t>
                            </w:r>
                          </w:p>
                          <w:p w14:paraId="1038B5CB" w14:textId="77777777" w:rsidR="006B16E3" w:rsidRDefault="006B16E3" w:rsidP="00D703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4A3645D6" id="Прямоугольник: скругленные углы 2" o:spid="_x0000_s1041" style="position:absolute;left:0;text-align:left;margin-left:35.75pt;margin-top:123.8pt;width:123pt;height:41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" fillcolor="white [3201]" strokecolor="#f79646 [3209]" strokeweight="3pt">
                <v:path arrowok="t"/>
                <v:textbox>
                  <w:txbxContent>
                    <w:p w14:paraId="17FAEBE7" w14:textId="77777777" w:rsidR="006B16E3" w:rsidRPr="00B35CF5" w:rsidRDefault="006B16E3" w:rsidP="00D7034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B35CF5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МОГИЛЁВ</w:t>
                      </w:r>
                    </w:p>
                    <w:p w14:paraId="1038B5CB" w14:textId="77777777" w:rsidR="006B16E3" w:rsidRDefault="006B16E3" w:rsidP="00D7034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87C06">
        <w:rPr>
          <w:noProof/>
          <w:lang w:eastAsia="ru-RU"/>
        </w:rPr>
        <w:drawing>
          <wp:inline distT="0" distB="0" distL="0" distR="0" wp14:anchorId="1F21F17F" wp14:editId="743A44F0">
            <wp:extent cx="1562100" cy="15716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01368" w14:textId="77777777" w:rsidR="00887C06" w:rsidRDefault="00887C06" w:rsidP="001837D9">
      <w:pPr>
        <w:spacing w:line="276" w:lineRule="auto"/>
        <w:ind w:firstLine="709"/>
        <w:jc w:val="both"/>
        <w:rPr>
          <w:bCs/>
          <w:i/>
          <w:iCs/>
          <w:sz w:val="28"/>
          <w:szCs w:val="28"/>
        </w:rPr>
      </w:pPr>
    </w:p>
    <w:p w14:paraId="64855A71" w14:textId="77777777" w:rsidR="00D70345" w:rsidRDefault="00D70345" w:rsidP="001837D9">
      <w:pPr>
        <w:spacing w:line="276" w:lineRule="auto"/>
        <w:ind w:firstLine="709"/>
        <w:jc w:val="both"/>
        <w:rPr>
          <w:bCs/>
          <w:i/>
          <w:iCs/>
          <w:sz w:val="28"/>
          <w:szCs w:val="28"/>
        </w:rPr>
      </w:pPr>
    </w:p>
    <w:p w14:paraId="6AEB7CD6" w14:textId="77777777" w:rsidR="00D70345" w:rsidRDefault="00D70345" w:rsidP="001837D9">
      <w:pPr>
        <w:spacing w:line="276" w:lineRule="auto"/>
        <w:ind w:firstLine="709"/>
        <w:jc w:val="both"/>
        <w:rPr>
          <w:bCs/>
          <w:i/>
          <w:iCs/>
          <w:sz w:val="28"/>
          <w:szCs w:val="28"/>
        </w:rPr>
      </w:pPr>
    </w:p>
    <w:p w14:paraId="67210B23" w14:textId="3689E994" w:rsidR="00D70345" w:rsidRPr="003D79EA" w:rsidRDefault="00325FBE" w:rsidP="00D70345">
      <w:pPr>
        <w:spacing w:line="276" w:lineRule="auto"/>
        <w:ind w:firstLine="709"/>
        <w:jc w:val="both"/>
        <w:rPr>
          <w:iCs/>
          <w:sz w:val="28"/>
          <w:szCs w:val="28"/>
          <w:shd w:val="clear" w:color="auto" w:fill="FFFFFF"/>
        </w:rPr>
      </w:pPr>
      <w:r w:rsidRPr="00325FBE">
        <w:rPr>
          <w:b/>
          <w:iCs/>
          <w:sz w:val="28"/>
          <w:szCs w:val="28"/>
        </w:rPr>
        <w:t xml:space="preserve">Ведущий </w:t>
      </w:r>
      <w:r>
        <w:rPr>
          <w:b/>
          <w:sz w:val="28"/>
          <w:szCs w:val="28"/>
        </w:rPr>
        <w:t>(ученик).</w:t>
      </w:r>
      <w:r w:rsidR="00F974FF">
        <w:rPr>
          <w:b/>
          <w:sz w:val="28"/>
          <w:szCs w:val="28"/>
        </w:rPr>
        <w:t xml:space="preserve"> </w:t>
      </w:r>
      <w:r w:rsidR="00D70345">
        <w:rPr>
          <w:iCs/>
          <w:sz w:val="28"/>
          <w:szCs w:val="28"/>
          <w:shd w:val="clear" w:color="auto" w:fill="FFFFFF"/>
        </w:rPr>
        <w:t>За выполнение этого задания, вашей команде начисляется</w:t>
      </w:r>
      <w:r w:rsidR="00D366D9">
        <w:rPr>
          <w:iCs/>
          <w:sz w:val="28"/>
          <w:szCs w:val="28"/>
          <w:shd w:val="clear" w:color="auto" w:fill="FFFFFF"/>
        </w:rPr>
        <w:t xml:space="preserve"> </w:t>
      </w:r>
      <w:r w:rsidR="00D70345">
        <w:rPr>
          <w:iCs/>
          <w:sz w:val="28"/>
          <w:szCs w:val="28"/>
          <w:shd w:val="clear" w:color="auto" w:fill="FFFFFF"/>
        </w:rPr>
        <w:t>___</w:t>
      </w:r>
      <w:r w:rsidR="00D366D9">
        <w:rPr>
          <w:iCs/>
          <w:sz w:val="28"/>
          <w:szCs w:val="28"/>
          <w:shd w:val="clear" w:color="auto" w:fill="FFFFFF"/>
        </w:rPr>
        <w:t xml:space="preserve"> </w:t>
      </w:r>
      <w:r w:rsidR="00D70345">
        <w:rPr>
          <w:iCs/>
          <w:sz w:val="28"/>
          <w:szCs w:val="28"/>
          <w:shd w:val="clear" w:color="auto" w:fill="FFFFFF"/>
        </w:rPr>
        <w:t>баллов.</w:t>
      </w:r>
      <w:r w:rsidR="00AB3CE4">
        <w:rPr>
          <w:iCs/>
          <w:sz w:val="28"/>
          <w:szCs w:val="28"/>
          <w:shd w:val="clear" w:color="auto" w:fill="FFFFFF"/>
        </w:rPr>
        <w:t xml:space="preserve"> </w:t>
      </w:r>
      <w:r w:rsidR="00D70345" w:rsidRPr="003D79EA">
        <w:rPr>
          <w:bCs/>
          <w:i/>
          <w:sz w:val="28"/>
          <w:szCs w:val="28"/>
          <w:shd w:val="clear" w:color="auto" w:fill="FFFFFF"/>
        </w:rPr>
        <w:t>(Баллы выставляются в маршрутный лист)</w:t>
      </w:r>
    </w:p>
    <w:p w14:paraId="79B51F0B" w14:textId="77777777" w:rsidR="00D70345" w:rsidRDefault="00D70345" w:rsidP="00D70345">
      <w:pPr>
        <w:spacing w:line="276" w:lineRule="auto"/>
        <w:ind w:firstLine="709"/>
        <w:jc w:val="both"/>
      </w:pPr>
      <w:r>
        <w:rPr>
          <w:rStyle w:val="a4"/>
          <w:i w:val="0"/>
          <w:sz w:val="28"/>
          <w:szCs w:val="28"/>
          <w:shd w:val="clear" w:color="auto" w:fill="FFFFFF"/>
        </w:rPr>
        <w:t xml:space="preserve">Для того, чтобы вам попасть </w:t>
      </w:r>
      <w:r w:rsidRPr="00DA0E8E">
        <w:rPr>
          <w:rStyle w:val="a4"/>
          <w:i w:val="0"/>
          <w:sz w:val="28"/>
          <w:szCs w:val="28"/>
          <w:shd w:val="clear" w:color="auto" w:fill="FFFFFF"/>
        </w:rPr>
        <w:t>на квест-станцию №</w:t>
      </w:r>
      <w:r>
        <w:rPr>
          <w:rStyle w:val="a4"/>
          <w:i w:val="0"/>
          <w:sz w:val="28"/>
          <w:szCs w:val="28"/>
          <w:shd w:val="clear" w:color="auto" w:fill="FFFFFF"/>
        </w:rPr>
        <w:t>8</w:t>
      </w:r>
      <w:r w:rsidRPr="00DA0E8E">
        <w:rPr>
          <w:rStyle w:val="a4"/>
          <w:i w:val="0"/>
          <w:sz w:val="28"/>
          <w:szCs w:val="28"/>
          <w:shd w:val="clear" w:color="auto" w:fill="FFFFFF"/>
        </w:rPr>
        <w:t>,</w:t>
      </w:r>
      <w:r>
        <w:rPr>
          <w:rStyle w:val="a4"/>
          <w:i w:val="0"/>
          <w:sz w:val="28"/>
          <w:szCs w:val="28"/>
          <w:shd w:val="clear" w:color="auto" w:fill="FFFFFF"/>
        </w:rPr>
        <w:t xml:space="preserve"> необходимо ответить на вопрос:</w:t>
      </w:r>
    </w:p>
    <w:p w14:paraId="3474E754" w14:textId="77777777" w:rsidR="00D70345" w:rsidRDefault="005C686D" w:rsidP="00D70345">
      <w:pPr>
        <w:spacing w:line="276" w:lineRule="auto"/>
        <w:ind w:firstLine="709"/>
        <w:jc w:val="both"/>
        <w:rPr>
          <w:b/>
          <w:sz w:val="28"/>
          <w:szCs w:val="28"/>
        </w:rPr>
      </w:pPr>
      <w:r>
        <w:rPr>
          <w:i/>
          <w:sz w:val="28"/>
          <w:szCs w:val="28"/>
        </w:rPr>
        <w:t xml:space="preserve">Правда ли, что на Площади Государственного </w:t>
      </w:r>
      <w:r w:rsidR="00CA3D7B">
        <w:rPr>
          <w:i/>
          <w:sz w:val="28"/>
          <w:szCs w:val="28"/>
        </w:rPr>
        <w:t>флага в Минске находится самый большой флаг Беларуси</w:t>
      </w:r>
      <w:r w:rsidR="00D70345" w:rsidRPr="00A94943">
        <w:rPr>
          <w:bCs/>
          <w:i/>
          <w:iCs/>
          <w:sz w:val="28"/>
          <w:szCs w:val="28"/>
        </w:rPr>
        <w:t>?</w:t>
      </w:r>
      <w:r w:rsidR="0057351A">
        <w:rPr>
          <w:bCs/>
          <w:i/>
          <w:iCs/>
          <w:sz w:val="28"/>
          <w:szCs w:val="28"/>
        </w:rPr>
        <w:t xml:space="preserve"> </w:t>
      </w:r>
      <w:r w:rsidR="00D70345" w:rsidRPr="0054665A">
        <w:rPr>
          <w:bCs/>
          <w:i/>
          <w:iCs/>
          <w:sz w:val="28"/>
          <w:szCs w:val="28"/>
        </w:rPr>
        <w:t>Если нет,</w:t>
      </w:r>
      <w:r w:rsidR="0057351A">
        <w:rPr>
          <w:bCs/>
          <w:i/>
          <w:iCs/>
          <w:sz w:val="28"/>
          <w:szCs w:val="28"/>
        </w:rPr>
        <w:t xml:space="preserve"> </w:t>
      </w:r>
      <w:r w:rsidR="009836E5">
        <w:rPr>
          <w:bCs/>
          <w:i/>
          <w:iCs/>
          <w:sz w:val="28"/>
          <w:szCs w:val="28"/>
        </w:rPr>
        <w:t xml:space="preserve">скажите, </w:t>
      </w:r>
      <w:r w:rsidR="00CA3D7B">
        <w:rPr>
          <w:bCs/>
          <w:i/>
          <w:iCs/>
          <w:sz w:val="28"/>
          <w:szCs w:val="28"/>
        </w:rPr>
        <w:t>где</w:t>
      </w:r>
      <w:r w:rsidR="0057351A">
        <w:rPr>
          <w:bCs/>
          <w:i/>
          <w:iCs/>
          <w:sz w:val="28"/>
          <w:szCs w:val="28"/>
        </w:rPr>
        <w:t xml:space="preserve"> </w:t>
      </w:r>
      <w:r w:rsidR="00CA3D7B">
        <w:rPr>
          <w:bCs/>
          <w:i/>
          <w:iCs/>
          <w:sz w:val="28"/>
          <w:szCs w:val="28"/>
        </w:rPr>
        <w:t>он хранится?</w:t>
      </w:r>
    </w:p>
    <w:p w14:paraId="03DB3E96" w14:textId="77777777" w:rsidR="00CA3D7B" w:rsidRDefault="00D70345" w:rsidP="00D70345">
      <w:pPr>
        <w:spacing w:line="276" w:lineRule="auto"/>
        <w:ind w:firstLine="709"/>
        <w:jc w:val="both"/>
        <w:rPr>
          <w:b/>
          <w:i/>
          <w:iCs/>
          <w:sz w:val="28"/>
          <w:szCs w:val="28"/>
        </w:rPr>
      </w:pPr>
      <w:r w:rsidRPr="0054665A">
        <w:rPr>
          <w:bCs/>
          <w:i/>
          <w:iCs/>
          <w:sz w:val="28"/>
          <w:szCs w:val="28"/>
        </w:rPr>
        <w:t>Правильный ответ:</w:t>
      </w:r>
      <w:r w:rsidR="003D1DCB">
        <w:rPr>
          <w:b/>
          <w:i/>
          <w:iCs/>
          <w:sz w:val="28"/>
          <w:szCs w:val="28"/>
        </w:rPr>
        <w:t xml:space="preserve"> н</w:t>
      </w:r>
      <w:r w:rsidRPr="00DA3857">
        <w:rPr>
          <w:b/>
          <w:i/>
          <w:iCs/>
          <w:sz w:val="28"/>
          <w:szCs w:val="28"/>
        </w:rPr>
        <w:t xml:space="preserve">ет, </w:t>
      </w:r>
      <w:r w:rsidR="00CA3D7B">
        <w:rPr>
          <w:b/>
          <w:i/>
          <w:iCs/>
          <w:sz w:val="28"/>
          <w:szCs w:val="28"/>
        </w:rPr>
        <w:t xml:space="preserve">он хранится в Музее белорусской государственности. </w:t>
      </w:r>
    </w:p>
    <w:p w14:paraId="0CFCB565" w14:textId="6F66CC1F" w:rsidR="00D70345" w:rsidRDefault="00CA3D7B" w:rsidP="00D70345">
      <w:pPr>
        <w:spacing w:line="276" w:lineRule="auto"/>
        <w:ind w:firstLine="709"/>
        <w:jc w:val="both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>(</w:t>
      </w:r>
      <w:r w:rsidRPr="00CA3D7B">
        <w:rPr>
          <w:bCs/>
          <w:i/>
          <w:iCs/>
          <w:sz w:val="28"/>
          <w:szCs w:val="28"/>
        </w:rPr>
        <w:t>Дополнительная информация:</w:t>
      </w:r>
      <w:r w:rsidR="00AB3CE4">
        <w:rPr>
          <w:b/>
          <w:i/>
          <w:iCs/>
          <w:sz w:val="28"/>
          <w:szCs w:val="28"/>
        </w:rPr>
        <w:t xml:space="preserve"> </w:t>
      </w:r>
      <w:r>
        <w:rPr>
          <w:b/>
          <w:i/>
          <w:iCs/>
          <w:sz w:val="28"/>
          <w:szCs w:val="28"/>
        </w:rPr>
        <w:t>Его длина – 90 м, ширина – 45 м, вес – около 300 кг. Чтобы развернуть этот экспонат, потребовалось 300 человек. Делалось это однажды: 12 сентября 2015 года на Октябрьской площади в Минске</w:t>
      </w:r>
      <w:r w:rsidR="0057351A">
        <w:rPr>
          <w:b/>
          <w:i/>
          <w:iCs/>
          <w:sz w:val="28"/>
          <w:szCs w:val="28"/>
        </w:rPr>
        <w:t>.</w:t>
      </w:r>
      <w:r w:rsidR="009836E5">
        <w:rPr>
          <w:b/>
          <w:i/>
          <w:iCs/>
          <w:sz w:val="28"/>
          <w:szCs w:val="28"/>
        </w:rPr>
        <w:t xml:space="preserve"> Вес флага на Площади Государственного флага – 25 кг, его площадь – 98 квадратных метров.</w:t>
      </w:r>
      <w:r>
        <w:rPr>
          <w:b/>
          <w:i/>
          <w:iCs/>
          <w:sz w:val="28"/>
          <w:szCs w:val="28"/>
        </w:rPr>
        <w:t>)</w:t>
      </w:r>
    </w:p>
    <w:p w14:paraId="55C7A04F" w14:textId="77777777" w:rsidR="00D70345" w:rsidRDefault="00D70345" w:rsidP="00D70345">
      <w:pPr>
        <w:spacing w:line="276" w:lineRule="auto"/>
        <w:ind w:firstLine="709"/>
        <w:jc w:val="both"/>
        <w:rPr>
          <w:bCs/>
          <w:i/>
          <w:sz w:val="28"/>
          <w:szCs w:val="28"/>
        </w:rPr>
      </w:pPr>
      <w:r w:rsidRPr="00BC31DF">
        <w:rPr>
          <w:bCs/>
          <w:i/>
          <w:sz w:val="28"/>
          <w:szCs w:val="28"/>
        </w:rPr>
        <w:t>(Команда получает загадку-подсказку для нахождения следующей станции</w:t>
      </w:r>
      <w:r w:rsidR="00147CB1">
        <w:rPr>
          <w:bCs/>
          <w:i/>
          <w:sz w:val="28"/>
          <w:szCs w:val="28"/>
        </w:rPr>
        <w:t xml:space="preserve"> </w:t>
      </w:r>
      <w:r w:rsidR="00147CB1" w:rsidRPr="00F405DE">
        <w:rPr>
          <w:bCs/>
          <w:i/>
          <w:sz w:val="28"/>
          <w:szCs w:val="28"/>
        </w:rPr>
        <w:t>полученно</w:t>
      </w:r>
      <w:r w:rsidR="00147CB1">
        <w:rPr>
          <w:bCs/>
          <w:i/>
          <w:sz w:val="28"/>
          <w:szCs w:val="28"/>
        </w:rPr>
        <w:t>му</w:t>
      </w:r>
      <w:r w:rsidR="00147CB1" w:rsidRPr="00F405DE">
        <w:rPr>
          <w:bCs/>
          <w:i/>
          <w:sz w:val="28"/>
          <w:szCs w:val="28"/>
        </w:rPr>
        <w:t xml:space="preserve"> маршрутно</w:t>
      </w:r>
      <w:r w:rsidR="00147CB1">
        <w:rPr>
          <w:bCs/>
          <w:i/>
          <w:sz w:val="28"/>
          <w:szCs w:val="28"/>
        </w:rPr>
        <w:t>му</w:t>
      </w:r>
      <w:r w:rsidR="00147CB1" w:rsidRPr="00F405DE">
        <w:rPr>
          <w:bCs/>
          <w:i/>
          <w:sz w:val="28"/>
          <w:szCs w:val="28"/>
        </w:rPr>
        <w:t xml:space="preserve"> лист</w:t>
      </w:r>
      <w:r w:rsidR="00147CB1">
        <w:rPr>
          <w:bCs/>
          <w:i/>
          <w:sz w:val="28"/>
          <w:szCs w:val="28"/>
        </w:rPr>
        <w:t>у</w:t>
      </w:r>
      <w:r w:rsidRPr="00BC31DF">
        <w:rPr>
          <w:bCs/>
          <w:i/>
          <w:sz w:val="28"/>
          <w:szCs w:val="28"/>
        </w:rPr>
        <w:t>)</w:t>
      </w:r>
    </w:p>
    <w:p w14:paraId="665DCE83" w14:textId="77777777" w:rsidR="00992B8A" w:rsidRDefault="00325FBE" w:rsidP="007D5BF9">
      <w:pPr>
        <w:spacing w:line="276" w:lineRule="auto"/>
        <w:ind w:firstLine="709"/>
        <w:jc w:val="both"/>
        <w:rPr>
          <w:b/>
          <w:i/>
          <w:sz w:val="28"/>
          <w:szCs w:val="28"/>
        </w:rPr>
      </w:pPr>
      <w:r w:rsidRPr="00325FBE">
        <w:rPr>
          <w:b/>
          <w:iCs/>
          <w:sz w:val="28"/>
          <w:szCs w:val="28"/>
        </w:rPr>
        <w:t xml:space="preserve">Ведущий </w:t>
      </w:r>
      <w:r>
        <w:rPr>
          <w:b/>
          <w:sz w:val="28"/>
          <w:szCs w:val="28"/>
        </w:rPr>
        <w:t>(ученик).</w:t>
      </w:r>
      <w:r w:rsidR="0057351A">
        <w:rPr>
          <w:b/>
          <w:sz w:val="28"/>
          <w:szCs w:val="28"/>
        </w:rPr>
        <w:t xml:space="preserve"> </w:t>
      </w:r>
      <w:r w:rsidR="007D5BF9">
        <w:rPr>
          <w:bCs/>
          <w:iCs/>
          <w:sz w:val="28"/>
          <w:szCs w:val="28"/>
        </w:rPr>
        <w:t xml:space="preserve">Вы почти справились с испытанием, осталось последнее задание, которое вы выполните здесь, на </w:t>
      </w:r>
      <w:r w:rsidR="007D5BF9">
        <w:rPr>
          <w:b/>
          <w:bCs/>
          <w:i/>
          <w:iCs/>
          <w:sz w:val="28"/>
          <w:szCs w:val="28"/>
        </w:rPr>
        <w:t>к</w:t>
      </w:r>
      <w:r w:rsidR="007D5BF9">
        <w:rPr>
          <w:b/>
          <w:i/>
          <w:sz w:val="28"/>
          <w:szCs w:val="28"/>
        </w:rPr>
        <w:t>вест-станции №</w:t>
      </w:r>
      <w:r w:rsidR="001837D9">
        <w:rPr>
          <w:b/>
          <w:i/>
          <w:sz w:val="28"/>
          <w:szCs w:val="28"/>
        </w:rPr>
        <w:t>9</w:t>
      </w:r>
      <w:r w:rsidR="00992B8A">
        <w:rPr>
          <w:b/>
          <w:i/>
          <w:sz w:val="28"/>
          <w:szCs w:val="28"/>
        </w:rPr>
        <w:t>.</w:t>
      </w:r>
    </w:p>
    <w:p w14:paraId="37C8734C" w14:textId="77777777" w:rsidR="007D5BF9" w:rsidRDefault="007D5BF9" w:rsidP="007D5BF9">
      <w:pPr>
        <w:spacing w:line="276" w:lineRule="auto"/>
        <w:ind w:firstLine="709"/>
        <w:jc w:val="both"/>
      </w:pPr>
      <w:r>
        <w:rPr>
          <w:sz w:val="28"/>
          <w:szCs w:val="28"/>
        </w:rPr>
        <w:lastRenderedPageBreak/>
        <w:t xml:space="preserve">Вам необходимо </w:t>
      </w:r>
      <w:r>
        <w:rPr>
          <w:b/>
          <w:i/>
          <w:sz w:val="28"/>
          <w:szCs w:val="28"/>
        </w:rPr>
        <w:t>составить синквейн на тему «</w:t>
      </w:r>
      <w:r w:rsidR="00D44C82">
        <w:rPr>
          <w:b/>
          <w:i/>
          <w:sz w:val="28"/>
          <w:szCs w:val="28"/>
        </w:rPr>
        <w:t>Государственная с</w:t>
      </w:r>
      <w:r>
        <w:rPr>
          <w:b/>
          <w:i/>
          <w:sz w:val="28"/>
          <w:szCs w:val="28"/>
        </w:rPr>
        <w:t>имволика</w:t>
      </w:r>
      <w:r w:rsidR="00D44C82">
        <w:rPr>
          <w:b/>
          <w:i/>
          <w:sz w:val="28"/>
          <w:szCs w:val="28"/>
        </w:rPr>
        <w:t xml:space="preserve"> Республики Беларусь</w:t>
      </w:r>
      <w:r>
        <w:rPr>
          <w:b/>
          <w:i/>
          <w:sz w:val="28"/>
          <w:szCs w:val="28"/>
        </w:rPr>
        <w:t>».</w:t>
      </w:r>
    </w:p>
    <w:p w14:paraId="1FFC002E" w14:textId="77777777" w:rsidR="007D5BF9" w:rsidRDefault="00D44C82" w:rsidP="007D5BF9">
      <w:pPr>
        <w:spacing w:line="276" w:lineRule="auto"/>
        <w:ind w:firstLine="709"/>
        <w:jc w:val="both"/>
      </w:pPr>
      <w:r>
        <w:rPr>
          <w:sz w:val="28"/>
          <w:szCs w:val="28"/>
        </w:rPr>
        <w:t>Напоминаем правила написания с</w:t>
      </w:r>
      <w:r w:rsidR="007D5BF9">
        <w:rPr>
          <w:sz w:val="28"/>
          <w:szCs w:val="28"/>
        </w:rPr>
        <w:t>инквейн</w:t>
      </w:r>
      <w:r>
        <w:rPr>
          <w:sz w:val="28"/>
          <w:szCs w:val="28"/>
        </w:rPr>
        <w:t>а</w:t>
      </w:r>
      <w:r w:rsidR="007D5BF9">
        <w:rPr>
          <w:sz w:val="28"/>
          <w:szCs w:val="28"/>
        </w:rPr>
        <w:t>:</w:t>
      </w:r>
    </w:p>
    <w:p w14:paraId="219FA8D3" w14:textId="5370A1AF" w:rsidR="007D5BF9" w:rsidRDefault="007D5BF9" w:rsidP="007D5BF9">
      <w:pPr>
        <w:spacing w:line="276" w:lineRule="auto"/>
      </w:pPr>
      <w:r>
        <w:rPr>
          <w:sz w:val="28"/>
          <w:szCs w:val="28"/>
        </w:rPr>
        <w:t>1 строка – одно существительное, выражающее главную тему cинквейна.</w:t>
      </w:r>
    </w:p>
    <w:p w14:paraId="051C5E67" w14:textId="22F78D6B" w:rsidR="007D5BF9" w:rsidRDefault="007D5BF9" w:rsidP="007D5BF9">
      <w:pPr>
        <w:spacing w:line="276" w:lineRule="auto"/>
      </w:pPr>
      <w:r>
        <w:rPr>
          <w:sz w:val="28"/>
          <w:szCs w:val="28"/>
        </w:rPr>
        <w:t xml:space="preserve">2 строка – два прилагательных, выражающих главную мысль. </w:t>
      </w:r>
    </w:p>
    <w:p w14:paraId="2C5E4E4A" w14:textId="0DF9095B" w:rsidR="007D5BF9" w:rsidRDefault="007D5BF9" w:rsidP="007D5BF9">
      <w:pPr>
        <w:spacing w:line="276" w:lineRule="auto"/>
      </w:pPr>
      <w:r>
        <w:rPr>
          <w:sz w:val="28"/>
          <w:szCs w:val="28"/>
        </w:rPr>
        <w:t xml:space="preserve">3 строка – три глагола, описывающие действия в рамках темы. </w:t>
      </w:r>
    </w:p>
    <w:p w14:paraId="38EE418D" w14:textId="25E8A67A" w:rsidR="007D5BF9" w:rsidRDefault="007D5BF9" w:rsidP="007D5BF9">
      <w:pPr>
        <w:spacing w:line="276" w:lineRule="auto"/>
      </w:pPr>
      <w:r>
        <w:rPr>
          <w:sz w:val="28"/>
          <w:szCs w:val="28"/>
        </w:rPr>
        <w:t xml:space="preserve">4 строка – фраза, несущая определенный смысл. </w:t>
      </w:r>
    </w:p>
    <w:p w14:paraId="2755A1CE" w14:textId="6947558F" w:rsidR="007D5BF9" w:rsidRDefault="007D5BF9" w:rsidP="00992B8A">
      <w:pPr>
        <w:spacing w:line="276" w:lineRule="auto"/>
        <w:jc w:val="both"/>
      </w:pPr>
      <w:r>
        <w:rPr>
          <w:sz w:val="28"/>
          <w:szCs w:val="28"/>
        </w:rPr>
        <w:t>5 строка – заключение в форме существительного (ассоциация с первым словом).</w:t>
      </w:r>
    </w:p>
    <w:p w14:paraId="1B2D1EAD" w14:textId="77777777" w:rsidR="007D5BF9" w:rsidRDefault="007D5BF9" w:rsidP="007D5BF9">
      <w:pPr>
        <w:spacing w:line="276" w:lineRule="auto"/>
      </w:pPr>
      <w:r>
        <w:rPr>
          <w:i/>
          <w:sz w:val="28"/>
          <w:szCs w:val="28"/>
        </w:rPr>
        <w:t>Примеры ответов:</w:t>
      </w:r>
    </w:p>
    <w:p w14:paraId="2CFE8739" w14:textId="77777777" w:rsidR="007D5BF9" w:rsidRDefault="007D5BF9" w:rsidP="007D5BF9">
      <w:pPr>
        <w:numPr>
          <w:ilvl w:val="0"/>
          <w:numId w:val="6"/>
        </w:numPr>
        <w:spacing w:line="276" w:lineRule="auto"/>
      </w:pPr>
      <w:r>
        <w:rPr>
          <w:sz w:val="28"/>
          <w:szCs w:val="28"/>
        </w:rPr>
        <w:t>Символика</w:t>
      </w:r>
    </w:p>
    <w:p w14:paraId="3B966E46" w14:textId="77777777" w:rsidR="007D5BF9" w:rsidRDefault="007D5BF9" w:rsidP="007D5BF9">
      <w:pPr>
        <w:numPr>
          <w:ilvl w:val="0"/>
          <w:numId w:val="6"/>
        </w:numPr>
        <w:spacing w:line="276" w:lineRule="auto"/>
      </w:pPr>
      <w:r>
        <w:rPr>
          <w:sz w:val="28"/>
          <w:szCs w:val="28"/>
        </w:rPr>
        <w:t>Государственная, единая</w:t>
      </w:r>
    </w:p>
    <w:p w14:paraId="151141BC" w14:textId="77777777" w:rsidR="007D5BF9" w:rsidRDefault="007D5BF9" w:rsidP="007D5BF9">
      <w:pPr>
        <w:numPr>
          <w:ilvl w:val="0"/>
          <w:numId w:val="6"/>
        </w:numPr>
        <w:spacing w:line="276" w:lineRule="auto"/>
      </w:pPr>
      <w:r>
        <w:rPr>
          <w:sz w:val="28"/>
          <w:szCs w:val="28"/>
        </w:rPr>
        <w:t>Олицетворяет, представляет</w:t>
      </w:r>
    </w:p>
    <w:p w14:paraId="521375A7" w14:textId="77777777" w:rsidR="007D5BF9" w:rsidRDefault="007D5BF9" w:rsidP="00992B8A">
      <w:pPr>
        <w:numPr>
          <w:ilvl w:val="0"/>
          <w:numId w:val="6"/>
        </w:numPr>
        <w:spacing w:line="276" w:lineRule="auto"/>
        <w:jc w:val="both"/>
      </w:pPr>
      <w:r>
        <w:rPr>
          <w:sz w:val="28"/>
          <w:szCs w:val="28"/>
        </w:rPr>
        <w:t>Переплетает традиции прошлого, веяния настоящего, надежды будущего</w:t>
      </w:r>
    </w:p>
    <w:p w14:paraId="4F9575E3" w14:textId="77777777" w:rsidR="007D5BF9" w:rsidRDefault="007D5BF9" w:rsidP="007D5BF9">
      <w:pPr>
        <w:numPr>
          <w:ilvl w:val="0"/>
          <w:numId w:val="6"/>
        </w:numPr>
        <w:spacing w:line="276" w:lineRule="auto"/>
      </w:pPr>
      <w:r>
        <w:rPr>
          <w:sz w:val="28"/>
          <w:szCs w:val="28"/>
        </w:rPr>
        <w:t>Суверенность</w:t>
      </w:r>
    </w:p>
    <w:p w14:paraId="33D866B9" w14:textId="77777777" w:rsidR="007D5BF9" w:rsidRDefault="007D5BF9" w:rsidP="007D5BF9">
      <w:pPr>
        <w:numPr>
          <w:ilvl w:val="0"/>
          <w:numId w:val="7"/>
        </w:numPr>
        <w:spacing w:line="276" w:lineRule="auto"/>
        <w:ind w:firstLine="900"/>
      </w:pPr>
      <w:r>
        <w:rPr>
          <w:sz w:val="28"/>
          <w:szCs w:val="28"/>
        </w:rPr>
        <w:t>Символика</w:t>
      </w:r>
    </w:p>
    <w:p w14:paraId="0FE99835" w14:textId="77777777" w:rsidR="007D5BF9" w:rsidRDefault="007D5BF9" w:rsidP="007D5BF9">
      <w:pPr>
        <w:numPr>
          <w:ilvl w:val="0"/>
          <w:numId w:val="7"/>
        </w:numPr>
        <w:spacing w:line="276" w:lineRule="auto"/>
        <w:ind w:firstLine="900"/>
      </w:pPr>
      <w:r>
        <w:rPr>
          <w:sz w:val="28"/>
          <w:szCs w:val="28"/>
        </w:rPr>
        <w:t>Державная, запоминающаяся</w:t>
      </w:r>
    </w:p>
    <w:p w14:paraId="0F80EA4C" w14:textId="77777777" w:rsidR="007D5BF9" w:rsidRDefault="007D5BF9" w:rsidP="007D5BF9">
      <w:pPr>
        <w:numPr>
          <w:ilvl w:val="0"/>
          <w:numId w:val="7"/>
        </w:numPr>
        <w:spacing w:line="276" w:lineRule="auto"/>
        <w:ind w:firstLine="900"/>
      </w:pPr>
      <w:r>
        <w:rPr>
          <w:sz w:val="28"/>
          <w:szCs w:val="28"/>
        </w:rPr>
        <w:t>Объединяет, сплачивает</w:t>
      </w:r>
    </w:p>
    <w:p w14:paraId="5FA90C32" w14:textId="77777777" w:rsidR="007D5BF9" w:rsidRDefault="007D5BF9" w:rsidP="007D5BF9">
      <w:pPr>
        <w:numPr>
          <w:ilvl w:val="0"/>
          <w:numId w:val="7"/>
        </w:numPr>
        <w:spacing w:line="276" w:lineRule="auto"/>
        <w:ind w:firstLine="900"/>
      </w:pPr>
      <w:r>
        <w:rPr>
          <w:sz w:val="28"/>
          <w:szCs w:val="28"/>
        </w:rPr>
        <w:t>Играет важнейшую роль в жизни государства</w:t>
      </w:r>
    </w:p>
    <w:p w14:paraId="7345C8E8" w14:textId="77777777" w:rsidR="007D5BF9" w:rsidRDefault="007D5BF9" w:rsidP="007D5BF9">
      <w:pPr>
        <w:numPr>
          <w:ilvl w:val="0"/>
          <w:numId w:val="7"/>
        </w:numPr>
        <w:spacing w:line="276" w:lineRule="auto"/>
        <w:ind w:firstLine="900"/>
      </w:pPr>
      <w:r>
        <w:rPr>
          <w:sz w:val="28"/>
          <w:szCs w:val="28"/>
        </w:rPr>
        <w:t>Независимость</w:t>
      </w:r>
    </w:p>
    <w:p w14:paraId="573957F4" w14:textId="77777777" w:rsidR="007D5BF9" w:rsidRDefault="007D5BF9" w:rsidP="007D5BF9">
      <w:pPr>
        <w:numPr>
          <w:ilvl w:val="3"/>
          <w:numId w:val="7"/>
        </w:numPr>
        <w:tabs>
          <w:tab w:val="left" w:pos="3240"/>
        </w:tabs>
        <w:spacing w:line="276" w:lineRule="auto"/>
        <w:ind w:left="3240" w:firstLine="0"/>
      </w:pPr>
      <w:r>
        <w:rPr>
          <w:sz w:val="28"/>
          <w:szCs w:val="28"/>
        </w:rPr>
        <w:t>Символика</w:t>
      </w:r>
    </w:p>
    <w:p w14:paraId="4DF0063A" w14:textId="77777777" w:rsidR="007D5BF9" w:rsidRDefault="007D5BF9" w:rsidP="007D5BF9">
      <w:pPr>
        <w:numPr>
          <w:ilvl w:val="3"/>
          <w:numId w:val="7"/>
        </w:numPr>
        <w:tabs>
          <w:tab w:val="left" w:pos="3240"/>
        </w:tabs>
        <w:spacing w:line="276" w:lineRule="auto"/>
        <w:ind w:left="3240" w:firstLine="0"/>
      </w:pPr>
      <w:r>
        <w:rPr>
          <w:sz w:val="28"/>
          <w:szCs w:val="28"/>
        </w:rPr>
        <w:t>Официальная, содержательная</w:t>
      </w:r>
    </w:p>
    <w:p w14:paraId="0C2BD011" w14:textId="77777777" w:rsidR="007D5BF9" w:rsidRDefault="007D5BF9" w:rsidP="007D5BF9">
      <w:pPr>
        <w:numPr>
          <w:ilvl w:val="3"/>
          <w:numId w:val="7"/>
        </w:numPr>
        <w:tabs>
          <w:tab w:val="left" w:pos="3240"/>
        </w:tabs>
        <w:spacing w:line="276" w:lineRule="auto"/>
        <w:ind w:left="3240" w:firstLine="0"/>
      </w:pPr>
      <w:r>
        <w:rPr>
          <w:sz w:val="28"/>
          <w:szCs w:val="28"/>
        </w:rPr>
        <w:t>Отражает, отличает</w:t>
      </w:r>
    </w:p>
    <w:p w14:paraId="07D9CC5C" w14:textId="77777777" w:rsidR="007D5BF9" w:rsidRDefault="007D5BF9" w:rsidP="007D5BF9">
      <w:pPr>
        <w:numPr>
          <w:ilvl w:val="3"/>
          <w:numId w:val="7"/>
        </w:numPr>
        <w:tabs>
          <w:tab w:val="left" w:pos="3240"/>
        </w:tabs>
        <w:spacing w:line="276" w:lineRule="auto"/>
        <w:ind w:left="3240" w:firstLine="0"/>
      </w:pPr>
      <w:r>
        <w:rPr>
          <w:sz w:val="28"/>
          <w:szCs w:val="28"/>
        </w:rPr>
        <w:t>Значимая в жизни каждого белоруса</w:t>
      </w:r>
    </w:p>
    <w:p w14:paraId="49819108" w14:textId="77777777" w:rsidR="007D5BF9" w:rsidRDefault="007D5BF9" w:rsidP="007D5BF9">
      <w:pPr>
        <w:numPr>
          <w:ilvl w:val="3"/>
          <w:numId w:val="7"/>
        </w:numPr>
        <w:tabs>
          <w:tab w:val="left" w:pos="3240"/>
        </w:tabs>
        <w:spacing w:line="276" w:lineRule="auto"/>
        <w:ind w:left="3240" w:firstLine="0"/>
      </w:pPr>
      <w:r>
        <w:rPr>
          <w:sz w:val="28"/>
          <w:szCs w:val="28"/>
        </w:rPr>
        <w:t>Святыня</w:t>
      </w:r>
    </w:p>
    <w:p w14:paraId="0AA5AECF" w14:textId="4CAC0AE1" w:rsidR="00992B8A" w:rsidRDefault="00AF358B" w:rsidP="007D5BF9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 w:rsidRPr="00325FBE">
        <w:rPr>
          <w:b/>
          <w:iCs/>
          <w:sz w:val="28"/>
          <w:szCs w:val="28"/>
        </w:rPr>
        <w:t xml:space="preserve">Ведущий </w:t>
      </w:r>
      <w:r>
        <w:rPr>
          <w:b/>
          <w:sz w:val="28"/>
          <w:szCs w:val="28"/>
        </w:rPr>
        <w:t>(ученик).</w:t>
      </w:r>
      <w:r w:rsidR="007D5BF9">
        <w:rPr>
          <w:bCs/>
          <w:iCs/>
          <w:sz w:val="28"/>
          <w:szCs w:val="28"/>
        </w:rPr>
        <w:t xml:space="preserve"> Вы справились с заданием. За выполнение этого задания ваша команда получает</w:t>
      </w:r>
      <w:r w:rsidR="00B24229">
        <w:rPr>
          <w:bCs/>
          <w:iCs/>
          <w:sz w:val="28"/>
          <w:szCs w:val="28"/>
        </w:rPr>
        <w:t xml:space="preserve"> </w:t>
      </w:r>
      <w:r w:rsidR="007D5BF9">
        <w:rPr>
          <w:bCs/>
          <w:iCs/>
          <w:sz w:val="28"/>
          <w:szCs w:val="28"/>
        </w:rPr>
        <w:t>___</w:t>
      </w:r>
      <w:r w:rsidR="00B24229">
        <w:rPr>
          <w:bCs/>
          <w:iCs/>
          <w:sz w:val="28"/>
          <w:szCs w:val="28"/>
        </w:rPr>
        <w:t xml:space="preserve"> </w:t>
      </w:r>
      <w:r w:rsidR="007D5BF9">
        <w:rPr>
          <w:bCs/>
          <w:iCs/>
          <w:sz w:val="28"/>
          <w:szCs w:val="28"/>
        </w:rPr>
        <w:t xml:space="preserve">баллов. </w:t>
      </w:r>
    </w:p>
    <w:p w14:paraId="112FF8F1" w14:textId="77777777" w:rsidR="007D5BF9" w:rsidRPr="00992B8A" w:rsidRDefault="007D5BF9" w:rsidP="007D5BF9">
      <w:pPr>
        <w:spacing w:line="276" w:lineRule="auto"/>
        <w:ind w:firstLine="709"/>
        <w:jc w:val="both"/>
        <w:rPr>
          <w:i/>
        </w:rPr>
      </w:pPr>
      <w:r w:rsidRPr="00992B8A">
        <w:rPr>
          <w:bCs/>
          <w:i/>
          <w:sz w:val="28"/>
          <w:szCs w:val="28"/>
        </w:rPr>
        <w:t>(</w:t>
      </w:r>
      <w:r w:rsidR="00992B8A">
        <w:rPr>
          <w:bCs/>
          <w:i/>
          <w:sz w:val="28"/>
          <w:szCs w:val="28"/>
        </w:rPr>
        <w:t>Общий сбор участников мероприятия</w:t>
      </w:r>
      <w:r w:rsidR="00AC608B">
        <w:rPr>
          <w:bCs/>
          <w:i/>
          <w:sz w:val="28"/>
          <w:szCs w:val="28"/>
        </w:rPr>
        <w:t xml:space="preserve"> в актовом зале</w:t>
      </w:r>
      <w:r w:rsidRPr="00992B8A">
        <w:rPr>
          <w:bCs/>
          <w:i/>
          <w:sz w:val="28"/>
          <w:szCs w:val="28"/>
        </w:rPr>
        <w:t>)</w:t>
      </w:r>
    </w:p>
    <w:p w14:paraId="786E02CC" w14:textId="49133590" w:rsidR="007D5BF9" w:rsidRDefault="007D5BF9" w:rsidP="007D5BF9">
      <w:pPr>
        <w:spacing w:line="276" w:lineRule="auto"/>
        <w:ind w:firstLine="709"/>
        <w:jc w:val="both"/>
      </w:pPr>
      <w:r>
        <w:rPr>
          <w:b/>
          <w:bCs/>
          <w:iCs/>
          <w:sz w:val="28"/>
          <w:szCs w:val="28"/>
        </w:rPr>
        <w:t>Ведущий (</w:t>
      </w:r>
      <w:r w:rsidR="00AF358B">
        <w:rPr>
          <w:b/>
          <w:bCs/>
          <w:iCs/>
          <w:sz w:val="28"/>
          <w:szCs w:val="28"/>
        </w:rPr>
        <w:t>учитель</w:t>
      </w:r>
      <w:r>
        <w:rPr>
          <w:b/>
          <w:bCs/>
          <w:iCs/>
          <w:sz w:val="28"/>
          <w:szCs w:val="28"/>
        </w:rPr>
        <w:t>)</w:t>
      </w:r>
      <w:r w:rsidR="00AF358B">
        <w:rPr>
          <w:b/>
          <w:bCs/>
          <w:iCs/>
          <w:sz w:val="28"/>
          <w:szCs w:val="28"/>
        </w:rPr>
        <w:t>.</w:t>
      </w:r>
      <w:r w:rsidR="00963A71">
        <w:rPr>
          <w:b/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 xml:space="preserve">Итак, все команды в сборе, у каждой команды по </w:t>
      </w:r>
      <w:r w:rsidR="009A306B">
        <w:rPr>
          <w:bCs/>
          <w:iCs/>
          <w:sz w:val="28"/>
          <w:szCs w:val="28"/>
        </w:rPr>
        <w:t>9</w:t>
      </w:r>
      <w:r w:rsidR="00B24229">
        <w:rPr>
          <w:bCs/>
          <w:iCs/>
          <w:sz w:val="28"/>
          <w:szCs w:val="28"/>
        </w:rPr>
        <w:t xml:space="preserve"> пазлов. </w:t>
      </w:r>
      <w:r>
        <w:rPr>
          <w:bCs/>
          <w:iCs/>
          <w:sz w:val="28"/>
          <w:szCs w:val="28"/>
        </w:rPr>
        <w:t>Всего 2</w:t>
      </w:r>
      <w:r w:rsidR="009A306B">
        <w:rPr>
          <w:bCs/>
          <w:iCs/>
          <w:sz w:val="28"/>
          <w:szCs w:val="28"/>
        </w:rPr>
        <w:t>7</w:t>
      </w:r>
      <w:r>
        <w:rPr>
          <w:bCs/>
          <w:iCs/>
          <w:sz w:val="28"/>
          <w:szCs w:val="28"/>
        </w:rPr>
        <w:t xml:space="preserve"> пазл</w:t>
      </w:r>
      <w:r w:rsidR="009A306B">
        <w:rPr>
          <w:bCs/>
          <w:iCs/>
          <w:sz w:val="28"/>
          <w:szCs w:val="28"/>
        </w:rPr>
        <w:t>ов</w:t>
      </w:r>
      <w:r>
        <w:rPr>
          <w:bCs/>
          <w:iCs/>
          <w:sz w:val="28"/>
          <w:szCs w:val="28"/>
        </w:rPr>
        <w:t xml:space="preserve">. </w:t>
      </w:r>
      <w:r w:rsidR="00D44C82">
        <w:rPr>
          <w:bCs/>
          <w:iCs/>
          <w:sz w:val="28"/>
          <w:szCs w:val="28"/>
        </w:rPr>
        <w:t xml:space="preserve">Напоминаю, </w:t>
      </w:r>
      <w:r w:rsidR="00D44C82">
        <w:rPr>
          <w:rStyle w:val="a4"/>
          <w:i w:val="0"/>
          <w:sz w:val="28"/>
          <w:szCs w:val="28"/>
          <w:shd w:val="clear" w:color="auto" w:fill="FFFFFF"/>
        </w:rPr>
        <w:t>из собранных воедино 2</w:t>
      </w:r>
      <w:r w:rsidR="009A306B">
        <w:rPr>
          <w:rStyle w:val="a4"/>
          <w:i w:val="0"/>
          <w:sz w:val="28"/>
          <w:szCs w:val="28"/>
          <w:shd w:val="clear" w:color="auto" w:fill="FFFFFF"/>
        </w:rPr>
        <w:t>7</w:t>
      </w:r>
      <w:r w:rsidR="00D44C82">
        <w:rPr>
          <w:rStyle w:val="a4"/>
          <w:i w:val="0"/>
          <w:sz w:val="28"/>
          <w:szCs w:val="28"/>
          <w:shd w:val="clear" w:color="auto" w:fill="FFFFFF"/>
        </w:rPr>
        <w:t xml:space="preserve"> пазлов вы </w:t>
      </w:r>
      <w:r w:rsidR="007D711D">
        <w:rPr>
          <w:rStyle w:val="a4"/>
          <w:i w:val="0"/>
          <w:sz w:val="28"/>
          <w:szCs w:val="28"/>
        </w:rPr>
        <w:t>должны сложить картинку</w:t>
      </w:r>
      <w:r w:rsidR="00D44C82" w:rsidRPr="00325FBE">
        <w:rPr>
          <w:rStyle w:val="a4"/>
          <w:i w:val="0"/>
          <w:sz w:val="28"/>
          <w:szCs w:val="28"/>
        </w:rPr>
        <w:t>, на котор</w:t>
      </w:r>
      <w:r w:rsidR="007D711D">
        <w:rPr>
          <w:rStyle w:val="a4"/>
          <w:i w:val="0"/>
          <w:sz w:val="28"/>
          <w:szCs w:val="28"/>
        </w:rPr>
        <w:t>ой</w:t>
      </w:r>
      <w:r w:rsidR="00D44C82" w:rsidRPr="00325FBE">
        <w:rPr>
          <w:rStyle w:val="a4"/>
          <w:i w:val="0"/>
          <w:sz w:val="28"/>
          <w:szCs w:val="28"/>
        </w:rPr>
        <w:t xml:space="preserve"> будет отображена тематика нашей игры.</w:t>
      </w:r>
    </w:p>
    <w:p w14:paraId="2F6E56BA" w14:textId="77777777" w:rsidR="00AC608B" w:rsidRDefault="007D5BF9" w:rsidP="007D5BF9">
      <w:pPr>
        <w:spacing w:line="276" w:lineRule="auto"/>
        <w:ind w:firstLine="709"/>
        <w:jc w:val="both"/>
        <w:rPr>
          <w:b/>
          <w:i/>
          <w:color w:val="FF0000"/>
          <w:sz w:val="28"/>
          <w:szCs w:val="27"/>
        </w:rPr>
      </w:pPr>
      <w:r w:rsidRPr="00AC608B">
        <w:rPr>
          <w:sz w:val="28"/>
          <w:szCs w:val="28"/>
        </w:rPr>
        <w:t>(</w:t>
      </w:r>
      <w:r w:rsidRPr="00AC608B">
        <w:rPr>
          <w:i/>
          <w:sz w:val="28"/>
          <w:szCs w:val="28"/>
        </w:rPr>
        <w:t>Пока участники собирают пазлы, организаторы квеста подводят итоги, определяют победителей</w:t>
      </w:r>
      <w:r w:rsidRPr="00AC608B">
        <w:rPr>
          <w:sz w:val="28"/>
          <w:szCs w:val="28"/>
        </w:rPr>
        <w:t>.</w:t>
      </w:r>
      <w:r w:rsidR="00AC608B" w:rsidRPr="00AC608B">
        <w:rPr>
          <w:bCs/>
          <w:i/>
          <w:sz w:val="28"/>
          <w:szCs w:val="27"/>
        </w:rPr>
        <w:t>)</w:t>
      </w:r>
    </w:p>
    <w:p w14:paraId="3701F8E9" w14:textId="00FABE97" w:rsidR="00B24229" w:rsidRDefault="00B24229">
      <w:pPr>
        <w:suppressAutoHyphens w:val="0"/>
        <w:spacing w:line="312" w:lineRule="atLeast"/>
        <w:jc w:val="both"/>
      </w:pPr>
      <w:r>
        <w:br w:type="page"/>
      </w:r>
    </w:p>
    <w:p w14:paraId="61B6C63A" w14:textId="77777777" w:rsidR="007D5BF9" w:rsidRDefault="00D44C82" w:rsidP="00D44C82">
      <w:pPr>
        <w:spacing w:line="276" w:lineRule="auto"/>
        <w:jc w:val="both"/>
      </w:pPr>
      <w:r>
        <w:rPr>
          <w:b/>
          <w:color w:val="000000"/>
          <w:sz w:val="28"/>
          <w:szCs w:val="27"/>
          <w:lang w:val="be-BY"/>
        </w:rPr>
        <w:lastRenderedPageBreak/>
        <w:t>ІІІ. Подведение итогов квест-игры</w:t>
      </w:r>
      <w:r w:rsidR="007D5BF9">
        <w:rPr>
          <w:b/>
          <w:color w:val="000000"/>
          <w:sz w:val="28"/>
          <w:szCs w:val="27"/>
        </w:rPr>
        <w:t>.</w:t>
      </w:r>
    </w:p>
    <w:p w14:paraId="3BDF9921" w14:textId="747AE16E" w:rsidR="000B5720" w:rsidRDefault="00D44C82" w:rsidP="007D5BF9">
      <w:pPr>
        <w:spacing w:line="276" w:lineRule="auto"/>
        <w:ind w:firstLine="709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Ведущий (учитель).</w:t>
      </w:r>
      <w:r w:rsidR="0057351A">
        <w:rPr>
          <w:b/>
          <w:bCs/>
          <w:iCs/>
          <w:sz w:val="28"/>
          <w:szCs w:val="28"/>
        </w:rPr>
        <w:t xml:space="preserve"> </w:t>
      </w:r>
      <w:r w:rsidR="007D5BF9">
        <w:rPr>
          <w:bCs/>
          <w:iCs/>
          <w:sz w:val="28"/>
          <w:szCs w:val="28"/>
        </w:rPr>
        <w:t xml:space="preserve">Дорогие участники квеста! Испытание подошло к концу. У кого-то это получилось </w:t>
      </w:r>
      <w:r w:rsidR="000B5720">
        <w:rPr>
          <w:bCs/>
          <w:iCs/>
          <w:sz w:val="28"/>
          <w:szCs w:val="28"/>
        </w:rPr>
        <w:t xml:space="preserve">пройти его </w:t>
      </w:r>
      <w:r w:rsidR="007D5BF9">
        <w:rPr>
          <w:bCs/>
          <w:iCs/>
          <w:sz w:val="28"/>
          <w:szCs w:val="28"/>
        </w:rPr>
        <w:t xml:space="preserve">быстрее, кто-то затратил чуть больше времени. Но </w:t>
      </w:r>
      <w:r w:rsidR="000B5720">
        <w:rPr>
          <w:bCs/>
          <w:iCs/>
          <w:sz w:val="28"/>
          <w:szCs w:val="28"/>
        </w:rPr>
        <w:t xml:space="preserve">работая совместно, </w:t>
      </w:r>
      <w:r w:rsidR="007D711D">
        <w:rPr>
          <w:bCs/>
          <w:iCs/>
          <w:sz w:val="28"/>
          <w:szCs w:val="28"/>
        </w:rPr>
        <w:t>вы выполнили общую задачу</w:t>
      </w:r>
      <w:r w:rsidR="000B5720">
        <w:rPr>
          <w:bCs/>
          <w:iCs/>
          <w:sz w:val="28"/>
          <w:szCs w:val="28"/>
        </w:rPr>
        <w:t>.</w:t>
      </w:r>
      <w:r w:rsidR="007D711D">
        <w:rPr>
          <w:bCs/>
          <w:iCs/>
          <w:sz w:val="28"/>
          <w:szCs w:val="28"/>
        </w:rPr>
        <w:t xml:space="preserve"> Игроками трёх команд представлены символы нашей страны, продемонстрированы знания о них и способность объединиться и сотрудничать </w:t>
      </w:r>
      <w:r w:rsidR="00871627">
        <w:rPr>
          <w:bCs/>
          <w:iCs/>
          <w:sz w:val="28"/>
          <w:szCs w:val="28"/>
        </w:rPr>
        <w:t>ради</w:t>
      </w:r>
      <w:r w:rsidR="007D711D">
        <w:rPr>
          <w:bCs/>
          <w:iCs/>
          <w:sz w:val="28"/>
          <w:szCs w:val="28"/>
        </w:rPr>
        <w:t xml:space="preserve"> достижени</w:t>
      </w:r>
      <w:r w:rsidR="00871627">
        <w:rPr>
          <w:bCs/>
          <w:iCs/>
          <w:sz w:val="28"/>
          <w:szCs w:val="28"/>
        </w:rPr>
        <w:t>я</w:t>
      </w:r>
      <w:r w:rsidR="007D711D">
        <w:rPr>
          <w:bCs/>
          <w:iCs/>
          <w:sz w:val="28"/>
          <w:szCs w:val="28"/>
        </w:rPr>
        <w:t xml:space="preserve"> общей цели.</w:t>
      </w:r>
      <w:r w:rsidR="000B5720">
        <w:rPr>
          <w:bCs/>
          <w:iCs/>
          <w:sz w:val="28"/>
          <w:szCs w:val="28"/>
        </w:rPr>
        <w:t xml:space="preserve"> </w:t>
      </w:r>
      <w:r w:rsidR="007D5BF9">
        <w:rPr>
          <w:bCs/>
          <w:iCs/>
          <w:sz w:val="28"/>
          <w:szCs w:val="28"/>
        </w:rPr>
        <w:t>Поздравляем вас! А теперь подведём окончательные итоги.</w:t>
      </w:r>
    </w:p>
    <w:p w14:paraId="0C025CB6" w14:textId="77777777" w:rsidR="007D5BF9" w:rsidRDefault="007D5BF9" w:rsidP="007D5BF9">
      <w:pPr>
        <w:spacing w:line="276" w:lineRule="auto"/>
        <w:ind w:firstLine="709"/>
        <w:jc w:val="both"/>
      </w:pPr>
      <w:r>
        <w:rPr>
          <w:b/>
          <w:bCs/>
          <w:iCs/>
          <w:sz w:val="28"/>
          <w:szCs w:val="28"/>
        </w:rPr>
        <w:t>(</w:t>
      </w:r>
      <w:r w:rsidR="000B5720">
        <w:rPr>
          <w:b/>
          <w:bCs/>
          <w:iCs/>
          <w:sz w:val="28"/>
          <w:szCs w:val="28"/>
        </w:rPr>
        <w:t>Н</w:t>
      </w:r>
      <w:r>
        <w:rPr>
          <w:b/>
          <w:bCs/>
          <w:iCs/>
          <w:sz w:val="28"/>
          <w:szCs w:val="28"/>
        </w:rPr>
        <w:t>аграждение)</w:t>
      </w:r>
    </w:p>
    <w:p w14:paraId="51AB5DCD" w14:textId="77777777" w:rsidR="007D5BF9" w:rsidRDefault="000B5720" w:rsidP="007D5BF9">
      <w:pPr>
        <w:spacing w:line="276" w:lineRule="auto"/>
        <w:ind w:firstLine="709"/>
        <w:jc w:val="both"/>
      </w:pPr>
      <w:r>
        <w:rPr>
          <w:b/>
          <w:bCs/>
          <w:iCs/>
          <w:sz w:val="28"/>
          <w:szCs w:val="28"/>
        </w:rPr>
        <w:t xml:space="preserve">Ведущий (учитель). </w:t>
      </w:r>
      <w:r w:rsidR="007D5BF9">
        <w:rPr>
          <w:bCs/>
          <w:iCs/>
          <w:sz w:val="28"/>
          <w:szCs w:val="28"/>
        </w:rPr>
        <w:t>Итоги подведены. Но я предлагаю вам ответить ещё на один вопрос:</w:t>
      </w:r>
    </w:p>
    <w:p w14:paraId="363A5757" w14:textId="5DFD1248" w:rsidR="007D5BF9" w:rsidRDefault="007D5BF9" w:rsidP="007D5BF9">
      <w:pPr>
        <w:spacing w:line="276" w:lineRule="auto"/>
        <w:ind w:firstLine="709"/>
        <w:jc w:val="both"/>
      </w:pPr>
      <w:r>
        <w:rPr>
          <w:bCs/>
          <w:i/>
          <w:iCs/>
          <w:sz w:val="28"/>
          <w:szCs w:val="28"/>
        </w:rPr>
        <w:t>Ве</w:t>
      </w:r>
      <w:r>
        <w:rPr>
          <w:i/>
          <w:sz w:val="28"/>
          <w:szCs w:val="28"/>
        </w:rPr>
        <w:t>рите ли вы, что маленькие белорусские хоккеисты, которые участвовали в международном турнире в ро</w:t>
      </w:r>
      <w:r w:rsidR="00894C83">
        <w:rPr>
          <w:i/>
          <w:sz w:val="28"/>
          <w:szCs w:val="28"/>
        </w:rPr>
        <w:t>ссийском Пскове в сентябре 2017 </w:t>
      </w:r>
      <w:r>
        <w:rPr>
          <w:i/>
          <w:sz w:val="28"/>
          <w:szCs w:val="28"/>
        </w:rPr>
        <w:t>года и заняли 1 место, во время награждения сами исполнили Государственный гимн Беларуси</w:t>
      </w:r>
      <w:r w:rsidR="00AB3CE4">
        <w:rPr>
          <w:i/>
          <w:sz w:val="28"/>
          <w:szCs w:val="28"/>
        </w:rPr>
        <w:t xml:space="preserve"> без музыкального сопровождения</w:t>
      </w:r>
      <w:r>
        <w:rPr>
          <w:i/>
          <w:sz w:val="28"/>
          <w:szCs w:val="28"/>
        </w:rPr>
        <w:t>?</w:t>
      </w:r>
      <w:r w:rsidR="0057351A">
        <w:rPr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(Да, поскольку у организаторов российского турнира не оказалось записи Государственного гимна </w:t>
      </w:r>
      <w:r w:rsidR="004B364A">
        <w:rPr>
          <w:b/>
          <w:i/>
          <w:sz w:val="28"/>
          <w:szCs w:val="28"/>
        </w:rPr>
        <w:t xml:space="preserve">Республики </w:t>
      </w:r>
      <w:r>
        <w:rPr>
          <w:b/>
          <w:i/>
          <w:sz w:val="28"/>
          <w:szCs w:val="28"/>
        </w:rPr>
        <w:t>Беларус</w:t>
      </w:r>
      <w:r w:rsidR="004B364A">
        <w:rPr>
          <w:b/>
          <w:i/>
          <w:sz w:val="28"/>
          <w:szCs w:val="28"/>
        </w:rPr>
        <w:t>ь</w:t>
      </w:r>
      <w:r>
        <w:rPr>
          <w:b/>
          <w:i/>
          <w:sz w:val="28"/>
          <w:szCs w:val="28"/>
        </w:rPr>
        <w:t>)</w:t>
      </w:r>
    </w:p>
    <w:p w14:paraId="77358496" w14:textId="77777777" w:rsidR="007D5BF9" w:rsidRDefault="000B5720" w:rsidP="000B5720">
      <w:pPr>
        <w:spacing w:line="276" w:lineRule="auto"/>
        <w:ind w:firstLine="709"/>
        <w:jc w:val="both"/>
      </w:pPr>
      <w:r>
        <w:rPr>
          <w:b/>
          <w:bCs/>
          <w:iCs/>
          <w:sz w:val="28"/>
          <w:szCs w:val="28"/>
        </w:rPr>
        <w:t xml:space="preserve">Ведущий (учитель). </w:t>
      </w:r>
      <w:r w:rsidR="007D5BF9">
        <w:rPr>
          <w:bCs/>
          <w:iCs/>
          <w:sz w:val="28"/>
          <w:szCs w:val="28"/>
        </w:rPr>
        <w:t>Предлагаю в</w:t>
      </w:r>
      <w:r w:rsidR="007D5BF9">
        <w:rPr>
          <w:sz w:val="28"/>
          <w:szCs w:val="28"/>
        </w:rPr>
        <w:t>сем участникам и</w:t>
      </w:r>
      <w:r w:rsidR="0057351A">
        <w:rPr>
          <w:sz w:val="28"/>
          <w:szCs w:val="28"/>
        </w:rPr>
        <w:t xml:space="preserve"> </w:t>
      </w:r>
      <w:r w:rsidR="007D5BF9">
        <w:rPr>
          <w:sz w:val="28"/>
          <w:szCs w:val="28"/>
        </w:rPr>
        <w:t xml:space="preserve">организаторам квеста исполнить </w:t>
      </w:r>
      <w:r>
        <w:rPr>
          <w:sz w:val="28"/>
          <w:szCs w:val="28"/>
        </w:rPr>
        <w:t>Государственный гимн</w:t>
      </w:r>
      <w:r w:rsidR="007D5BF9">
        <w:rPr>
          <w:sz w:val="28"/>
          <w:szCs w:val="28"/>
        </w:rPr>
        <w:t xml:space="preserve"> честь нашей Республики Беларусь.</w:t>
      </w:r>
    </w:p>
    <w:p w14:paraId="5B2C627B" w14:textId="77777777" w:rsidR="007D5BF9" w:rsidRPr="000B5720" w:rsidRDefault="007D5BF9" w:rsidP="000B5720">
      <w:pPr>
        <w:tabs>
          <w:tab w:val="left" w:pos="709"/>
        </w:tabs>
        <w:spacing w:line="276" w:lineRule="auto"/>
        <w:ind w:firstLine="709"/>
        <w:rPr>
          <w:b/>
          <w:sz w:val="28"/>
          <w:szCs w:val="28"/>
        </w:rPr>
      </w:pPr>
      <w:r w:rsidRPr="000B5720">
        <w:rPr>
          <w:b/>
          <w:sz w:val="28"/>
          <w:szCs w:val="28"/>
        </w:rPr>
        <w:t>(</w:t>
      </w:r>
      <w:r w:rsidR="000B5720">
        <w:rPr>
          <w:b/>
          <w:sz w:val="28"/>
          <w:szCs w:val="28"/>
        </w:rPr>
        <w:t>И</w:t>
      </w:r>
      <w:r w:rsidRPr="000B5720">
        <w:rPr>
          <w:b/>
          <w:sz w:val="28"/>
          <w:szCs w:val="28"/>
        </w:rPr>
        <w:t>сполнение гимна)</w:t>
      </w:r>
    </w:p>
    <w:p w14:paraId="50CAE96A" w14:textId="77777777" w:rsidR="0008665C" w:rsidRDefault="0008665C" w:rsidP="007D5BF9">
      <w:pPr>
        <w:spacing w:line="276" w:lineRule="auto"/>
        <w:rPr>
          <w:b/>
          <w:sz w:val="28"/>
          <w:szCs w:val="28"/>
          <w:u w:val="single"/>
        </w:rPr>
      </w:pPr>
    </w:p>
    <w:p w14:paraId="3CA88E0B" w14:textId="77777777" w:rsidR="003949AC" w:rsidRDefault="003949AC" w:rsidP="000A0B7F">
      <w:pPr>
        <w:spacing w:line="276" w:lineRule="auto"/>
        <w:jc w:val="right"/>
        <w:rPr>
          <w:b/>
          <w:sz w:val="28"/>
          <w:szCs w:val="28"/>
        </w:rPr>
      </w:pPr>
    </w:p>
    <w:p w14:paraId="295E1E74" w14:textId="77777777" w:rsidR="003949AC" w:rsidRDefault="003949AC" w:rsidP="000A0B7F">
      <w:pPr>
        <w:spacing w:line="276" w:lineRule="auto"/>
        <w:jc w:val="right"/>
        <w:rPr>
          <w:b/>
          <w:sz w:val="28"/>
          <w:szCs w:val="28"/>
        </w:rPr>
      </w:pPr>
    </w:p>
    <w:p w14:paraId="1AC3158B" w14:textId="77777777" w:rsidR="003949AC" w:rsidRDefault="003949AC" w:rsidP="000A0B7F">
      <w:pPr>
        <w:spacing w:line="276" w:lineRule="auto"/>
        <w:jc w:val="right"/>
        <w:rPr>
          <w:b/>
          <w:sz w:val="28"/>
          <w:szCs w:val="28"/>
        </w:rPr>
      </w:pPr>
    </w:p>
    <w:p w14:paraId="491E4153" w14:textId="77777777" w:rsidR="003949AC" w:rsidRDefault="003949AC" w:rsidP="000A0B7F">
      <w:pPr>
        <w:spacing w:line="276" w:lineRule="auto"/>
        <w:jc w:val="right"/>
        <w:rPr>
          <w:b/>
          <w:sz w:val="28"/>
          <w:szCs w:val="28"/>
        </w:rPr>
      </w:pPr>
    </w:p>
    <w:p w14:paraId="28BCE01A" w14:textId="77777777" w:rsidR="003949AC" w:rsidRDefault="003949AC" w:rsidP="000A0B7F">
      <w:pPr>
        <w:spacing w:line="276" w:lineRule="auto"/>
        <w:jc w:val="right"/>
        <w:rPr>
          <w:b/>
          <w:sz w:val="28"/>
          <w:szCs w:val="28"/>
        </w:rPr>
      </w:pPr>
    </w:p>
    <w:p w14:paraId="70EDFBD7" w14:textId="77777777" w:rsidR="003949AC" w:rsidRDefault="003949AC" w:rsidP="000A0B7F">
      <w:pPr>
        <w:spacing w:line="276" w:lineRule="auto"/>
        <w:jc w:val="right"/>
        <w:rPr>
          <w:b/>
          <w:sz w:val="28"/>
          <w:szCs w:val="28"/>
        </w:rPr>
      </w:pPr>
    </w:p>
    <w:p w14:paraId="74E3625C" w14:textId="77777777" w:rsidR="003949AC" w:rsidRDefault="003949AC" w:rsidP="000A0B7F">
      <w:pPr>
        <w:spacing w:line="276" w:lineRule="auto"/>
        <w:jc w:val="right"/>
        <w:rPr>
          <w:b/>
          <w:sz w:val="28"/>
          <w:szCs w:val="28"/>
        </w:rPr>
      </w:pPr>
    </w:p>
    <w:p w14:paraId="52415BFB" w14:textId="77777777" w:rsidR="003949AC" w:rsidRDefault="003949AC" w:rsidP="000A0B7F">
      <w:pPr>
        <w:spacing w:line="276" w:lineRule="auto"/>
        <w:jc w:val="right"/>
        <w:rPr>
          <w:b/>
          <w:sz w:val="28"/>
          <w:szCs w:val="28"/>
        </w:rPr>
      </w:pPr>
    </w:p>
    <w:p w14:paraId="30729010" w14:textId="77777777" w:rsidR="003949AC" w:rsidRDefault="003949AC" w:rsidP="000A0B7F">
      <w:pPr>
        <w:spacing w:line="276" w:lineRule="auto"/>
        <w:jc w:val="right"/>
        <w:rPr>
          <w:b/>
          <w:sz w:val="28"/>
          <w:szCs w:val="28"/>
        </w:rPr>
      </w:pPr>
    </w:p>
    <w:p w14:paraId="360D9486" w14:textId="77777777" w:rsidR="003949AC" w:rsidRDefault="003949AC" w:rsidP="000A0B7F">
      <w:pPr>
        <w:spacing w:line="276" w:lineRule="auto"/>
        <w:jc w:val="right"/>
        <w:rPr>
          <w:b/>
          <w:sz w:val="28"/>
          <w:szCs w:val="28"/>
        </w:rPr>
      </w:pPr>
    </w:p>
    <w:p w14:paraId="4207A2EF" w14:textId="77777777" w:rsidR="003949AC" w:rsidRDefault="003949AC" w:rsidP="000A0B7F">
      <w:pPr>
        <w:spacing w:line="276" w:lineRule="auto"/>
        <w:jc w:val="right"/>
        <w:rPr>
          <w:b/>
          <w:sz w:val="28"/>
          <w:szCs w:val="28"/>
        </w:rPr>
      </w:pPr>
    </w:p>
    <w:p w14:paraId="3A0284E4" w14:textId="77777777" w:rsidR="003949AC" w:rsidRDefault="003949AC" w:rsidP="000A0B7F">
      <w:pPr>
        <w:spacing w:line="276" w:lineRule="auto"/>
        <w:jc w:val="right"/>
        <w:rPr>
          <w:b/>
          <w:sz w:val="28"/>
          <w:szCs w:val="28"/>
        </w:rPr>
      </w:pPr>
    </w:p>
    <w:p w14:paraId="0DB0DF0C" w14:textId="77777777" w:rsidR="003949AC" w:rsidRDefault="003949AC" w:rsidP="000A0B7F">
      <w:pPr>
        <w:spacing w:line="276" w:lineRule="auto"/>
        <w:jc w:val="right"/>
        <w:rPr>
          <w:b/>
          <w:sz w:val="28"/>
          <w:szCs w:val="28"/>
        </w:rPr>
      </w:pPr>
    </w:p>
    <w:p w14:paraId="55697605" w14:textId="77777777" w:rsidR="003949AC" w:rsidRDefault="003949AC" w:rsidP="000A0B7F">
      <w:pPr>
        <w:spacing w:line="276" w:lineRule="auto"/>
        <w:jc w:val="right"/>
        <w:rPr>
          <w:b/>
          <w:sz w:val="28"/>
          <w:szCs w:val="28"/>
        </w:rPr>
      </w:pPr>
    </w:p>
    <w:p w14:paraId="49E19387" w14:textId="77777777" w:rsidR="003949AC" w:rsidRDefault="003949AC" w:rsidP="000A0B7F">
      <w:pPr>
        <w:spacing w:line="276" w:lineRule="auto"/>
        <w:jc w:val="right"/>
        <w:rPr>
          <w:b/>
          <w:sz w:val="28"/>
          <w:szCs w:val="28"/>
        </w:rPr>
      </w:pPr>
    </w:p>
    <w:p w14:paraId="6DE58997" w14:textId="77777777" w:rsidR="003949AC" w:rsidRDefault="003949AC" w:rsidP="000A0B7F">
      <w:pPr>
        <w:spacing w:line="276" w:lineRule="auto"/>
        <w:jc w:val="right"/>
        <w:rPr>
          <w:b/>
          <w:sz w:val="28"/>
          <w:szCs w:val="28"/>
        </w:rPr>
      </w:pPr>
    </w:p>
    <w:p w14:paraId="19DC671C" w14:textId="77777777" w:rsidR="003949AC" w:rsidRDefault="003949AC" w:rsidP="000A0B7F">
      <w:pPr>
        <w:spacing w:line="276" w:lineRule="auto"/>
        <w:jc w:val="right"/>
        <w:rPr>
          <w:b/>
          <w:sz w:val="28"/>
          <w:szCs w:val="28"/>
        </w:rPr>
      </w:pPr>
    </w:p>
    <w:p w14:paraId="376C5D63" w14:textId="77777777" w:rsidR="003949AC" w:rsidRDefault="003949AC" w:rsidP="000A0B7F">
      <w:pPr>
        <w:spacing w:line="276" w:lineRule="auto"/>
        <w:jc w:val="right"/>
        <w:rPr>
          <w:b/>
          <w:sz w:val="28"/>
          <w:szCs w:val="28"/>
        </w:rPr>
      </w:pPr>
    </w:p>
    <w:p w14:paraId="53476BFE" w14:textId="77777777" w:rsidR="000A0B7F" w:rsidRDefault="000A0B7F" w:rsidP="000A0B7F">
      <w:pPr>
        <w:spacing w:line="276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1</w:t>
      </w:r>
    </w:p>
    <w:p w14:paraId="7606BE9F" w14:textId="77777777" w:rsidR="003949AC" w:rsidRDefault="003949AC" w:rsidP="00926B34">
      <w:pPr>
        <w:spacing w:line="276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Картинка, которую должны собрать в конце игры игроки команд</w:t>
      </w:r>
      <w:r w:rsidR="00926B34">
        <w:rPr>
          <w:b/>
          <w:sz w:val="28"/>
          <w:szCs w:val="28"/>
        </w:rPr>
        <w:t xml:space="preserve"> из 27 собранных пазлов</w:t>
      </w:r>
    </w:p>
    <w:p w14:paraId="7BCBC14F" w14:textId="77777777" w:rsidR="00926B34" w:rsidRDefault="00926B34" w:rsidP="000A0B7F">
      <w:pPr>
        <w:spacing w:line="276" w:lineRule="auto"/>
        <w:rPr>
          <w:b/>
          <w:sz w:val="28"/>
          <w:szCs w:val="28"/>
        </w:rPr>
      </w:pPr>
    </w:p>
    <w:p w14:paraId="52C3F519" w14:textId="77777777" w:rsidR="003949AC" w:rsidRDefault="003949AC" w:rsidP="000A0B7F">
      <w:pPr>
        <w:spacing w:line="276" w:lineRule="auto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73A70A" wp14:editId="41DC3493">
            <wp:extent cx="5272009" cy="46634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785" cy="466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EB498" w14:textId="77777777" w:rsidR="003949AC" w:rsidRDefault="003949AC" w:rsidP="000A0B7F">
      <w:pPr>
        <w:spacing w:line="276" w:lineRule="auto"/>
        <w:rPr>
          <w:b/>
          <w:sz w:val="28"/>
          <w:szCs w:val="28"/>
        </w:rPr>
      </w:pPr>
    </w:p>
    <w:p w14:paraId="5D83165D" w14:textId="77777777" w:rsidR="000A0B7F" w:rsidRDefault="000A0B7F" w:rsidP="000A0B7F">
      <w:pPr>
        <w:spacing w:line="276" w:lineRule="auto"/>
      </w:pPr>
      <w:r>
        <w:rPr>
          <w:b/>
          <w:sz w:val="28"/>
          <w:szCs w:val="28"/>
        </w:rPr>
        <w:t xml:space="preserve">27 пазлов, </w:t>
      </w:r>
      <w:r w:rsidR="003949AC">
        <w:rPr>
          <w:b/>
          <w:sz w:val="28"/>
          <w:szCs w:val="28"/>
        </w:rPr>
        <w:t>из которых состоит картинка</w:t>
      </w:r>
    </w:p>
    <w:p w14:paraId="08FDE440" w14:textId="77777777" w:rsidR="000A0B7F" w:rsidRDefault="000A0B7F" w:rsidP="000A0B7F">
      <w:pPr>
        <w:spacing w:line="276" w:lineRule="auto"/>
      </w:pPr>
    </w:p>
    <w:p w14:paraId="0F2A2566" w14:textId="77777777" w:rsidR="000A0B7F" w:rsidRDefault="000A0B7F" w:rsidP="000A0B7F">
      <w:pPr>
        <w:spacing w:line="276" w:lineRule="auto"/>
      </w:pPr>
      <w:r>
        <w:rPr>
          <w:noProof/>
          <w:lang w:eastAsia="ru-RU"/>
        </w:rPr>
        <w:drawing>
          <wp:inline distT="0" distB="0" distL="0" distR="0" wp14:anchorId="37D9D4AD" wp14:editId="3AC0D28E">
            <wp:extent cx="2397760" cy="833120"/>
            <wp:effectExtent l="0" t="0" r="2540" b="508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5A6609" wp14:editId="31090F95">
            <wp:extent cx="2397760" cy="833120"/>
            <wp:effectExtent l="0" t="0" r="2540" b="508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A79654" wp14:editId="0F3EEE22">
            <wp:extent cx="2225040" cy="833120"/>
            <wp:effectExtent l="0" t="0" r="3810" b="508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424B1D" wp14:editId="1648A3A7">
            <wp:extent cx="2397760" cy="833120"/>
            <wp:effectExtent l="0" t="0" r="2540" b="508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BB0AEA" wp14:editId="519EBDA0">
            <wp:extent cx="2397760" cy="833120"/>
            <wp:effectExtent l="0" t="0" r="2540" b="508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DD7E76" wp14:editId="39495ED1">
            <wp:extent cx="2225040" cy="833120"/>
            <wp:effectExtent l="0" t="0" r="3810" b="508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C74B9F" wp14:editId="4EACE87B">
            <wp:extent cx="2397760" cy="833120"/>
            <wp:effectExtent l="0" t="0" r="2540" b="508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5F88BB" wp14:editId="1E0D43CE">
            <wp:extent cx="2397760" cy="833120"/>
            <wp:effectExtent l="0" t="0" r="2540" b="508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EEEF74" wp14:editId="52652921">
            <wp:extent cx="2225040" cy="833120"/>
            <wp:effectExtent l="0" t="0" r="3810" b="508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E7B7B9" wp14:editId="0D7FFACB">
            <wp:extent cx="2397760" cy="833120"/>
            <wp:effectExtent l="0" t="0" r="2540" b="508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C4F546" wp14:editId="7C022264">
            <wp:extent cx="2397760" cy="833120"/>
            <wp:effectExtent l="0" t="0" r="2540" b="508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EE5DB9" wp14:editId="6B8E7BAA">
            <wp:extent cx="2225040" cy="833120"/>
            <wp:effectExtent l="0" t="0" r="3810" b="508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2B1388" wp14:editId="13991C1B">
            <wp:extent cx="2397760" cy="833120"/>
            <wp:effectExtent l="0" t="0" r="2540" b="508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D7E729" wp14:editId="3CCC084E">
            <wp:extent cx="2397760" cy="833120"/>
            <wp:effectExtent l="0" t="0" r="2540" b="508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676E47" wp14:editId="6CFE80BE">
            <wp:extent cx="2225040" cy="833120"/>
            <wp:effectExtent l="0" t="0" r="3810" b="508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9DE90A" wp14:editId="170213C1">
            <wp:extent cx="2397760" cy="833120"/>
            <wp:effectExtent l="0" t="0" r="2540" b="508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BC94FA" wp14:editId="6EAC07B2">
            <wp:extent cx="2397760" cy="833120"/>
            <wp:effectExtent l="0" t="0" r="2540" b="508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B01F70" wp14:editId="77B2FB8D">
            <wp:extent cx="2225040" cy="833120"/>
            <wp:effectExtent l="0" t="0" r="3810" b="508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86957B2" wp14:editId="6C560AB9">
            <wp:extent cx="2397760" cy="833120"/>
            <wp:effectExtent l="0" t="0" r="2540" b="508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E64ADA" wp14:editId="0CD2598D">
            <wp:extent cx="2397760" cy="833120"/>
            <wp:effectExtent l="0" t="0" r="2540" b="508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C22D37" wp14:editId="404DA39F">
            <wp:extent cx="2225040" cy="833120"/>
            <wp:effectExtent l="0" t="0" r="3810" b="508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8AE259" wp14:editId="541A7D7F">
            <wp:extent cx="2397760" cy="833120"/>
            <wp:effectExtent l="0" t="0" r="2540" b="508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4D5312" wp14:editId="0C789C87">
            <wp:extent cx="2397760" cy="833120"/>
            <wp:effectExtent l="0" t="0" r="2540" b="508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19A95C" wp14:editId="1582D862">
            <wp:extent cx="2225040" cy="833120"/>
            <wp:effectExtent l="0" t="0" r="3810" b="508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B3F6A6" wp14:editId="2E0A3059">
            <wp:extent cx="2397760" cy="660400"/>
            <wp:effectExtent l="0" t="0" r="2540" b="635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ED8B57" wp14:editId="4F076D9C">
            <wp:extent cx="2397760" cy="660400"/>
            <wp:effectExtent l="0" t="0" r="2540" b="635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04CDD0" wp14:editId="3258A417">
            <wp:extent cx="2225040" cy="660400"/>
            <wp:effectExtent l="0" t="0" r="3810" b="635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6CF2F" w14:textId="77777777" w:rsidR="00AA5C78" w:rsidRPr="007001C8" w:rsidRDefault="00AA5C78" w:rsidP="00AA5C78">
      <w:pPr>
        <w:spacing w:line="276" w:lineRule="auto"/>
        <w:jc w:val="right"/>
      </w:pPr>
      <w:r w:rsidRPr="007001C8">
        <w:rPr>
          <w:b/>
          <w:sz w:val="28"/>
          <w:szCs w:val="28"/>
        </w:rPr>
        <w:lastRenderedPageBreak/>
        <w:t xml:space="preserve">Приложение </w:t>
      </w:r>
      <w:r w:rsidR="00B327FF">
        <w:rPr>
          <w:b/>
          <w:sz w:val="28"/>
          <w:szCs w:val="28"/>
        </w:rPr>
        <w:t>2</w:t>
      </w:r>
    </w:p>
    <w:p w14:paraId="3AD70748" w14:textId="77777777" w:rsidR="00AA5C78" w:rsidRPr="007001C8" w:rsidRDefault="00AA5C78" w:rsidP="00AA5C78">
      <w:pPr>
        <w:spacing w:line="276" w:lineRule="auto"/>
        <w:jc w:val="center"/>
      </w:pPr>
      <w:r w:rsidRPr="007001C8">
        <w:rPr>
          <w:b/>
          <w:sz w:val="28"/>
          <w:szCs w:val="28"/>
        </w:rPr>
        <w:t>Маршрутный лист</w:t>
      </w:r>
    </w:p>
    <w:p w14:paraId="663F1A63" w14:textId="77777777" w:rsidR="00AA5C78" w:rsidRDefault="00AA5C78" w:rsidP="00AA5C78">
      <w:pPr>
        <w:rPr>
          <w:sz w:val="28"/>
          <w:szCs w:val="28"/>
        </w:rPr>
      </w:pPr>
      <w:r>
        <w:rPr>
          <w:sz w:val="28"/>
          <w:szCs w:val="28"/>
        </w:rPr>
        <w:t>Название команды</w:t>
      </w:r>
      <w:r w:rsidR="00CE3984">
        <w:rPr>
          <w:sz w:val="28"/>
          <w:szCs w:val="28"/>
        </w:rPr>
        <w:t xml:space="preserve"> №1</w:t>
      </w:r>
      <w:r>
        <w:rPr>
          <w:sz w:val="28"/>
          <w:szCs w:val="28"/>
        </w:rPr>
        <w:t xml:space="preserve">: _____________________ </w:t>
      </w:r>
    </w:p>
    <w:p w14:paraId="23CF95FE" w14:textId="77777777" w:rsidR="002E0A39" w:rsidRDefault="002E0A39" w:rsidP="00AA5C78"/>
    <w:tbl>
      <w:tblPr>
        <w:tblW w:w="10381" w:type="dxa"/>
        <w:tblInd w:w="-590" w:type="dxa"/>
        <w:tblLayout w:type="fixed"/>
        <w:tblLook w:val="0000" w:firstRow="0" w:lastRow="0" w:firstColumn="0" w:lastColumn="0" w:noHBand="0" w:noVBand="0"/>
      </w:tblPr>
      <w:tblGrid>
        <w:gridCol w:w="3544"/>
        <w:gridCol w:w="2017"/>
        <w:gridCol w:w="1418"/>
        <w:gridCol w:w="1559"/>
        <w:gridCol w:w="1843"/>
      </w:tblGrid>
      <w:tr w:rsidR="0057351A" w14:paraId="558413EA" w14:textId="77777777" w:rsidTr="00CA59DD">
        <w:trPr>
          <w:trHeight w:val="2222"/>
        </w:trPr>
        <w:tc>
          <w:tcPr>
            <w:tcW w:w="354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5336D2" w14:textId="77777777" w:rsidR="0057351A" w:rsidRDefault="0057351A" w:rsidP="006B16E3">
            <w:pPr>
              <w:spacing w:line="276" w:lineRule="auto"/>
              <w:jc w:val="center"/>
            </w:pPr>
            <w:r>
              <w:rPr>
                <w:i/>
              </w:rPr>
              <w:t>Квест-</w:t>
            </w:r>
          </w:p>
          <w:p w14:paraId="2E6AEB69" w14:textId="77777777" w:rsidR="0057351A" w:rsidRDefault="0057351A" w:rsidP="006B16E3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станция</w:t>
            </w:r>
          </w:p>
          <w:p w14:paraId="56D5DBCE" w14:textId="77777777" w:rsidR="0057351A" w:rsidRDefault="0057351A" w:rsidP="006B16E3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(задание)</w:t>
            </w:r>
          </w:p>
          <w:p w14:paraId="655E64AC" w14:textId="77777777" w:rsidR="0057351A" w:rsidRPr="00DB4F28" w:rsidRDefault="0057351A" w:rsidP="00DB4F28"/>
        </w:tc>
        <w:tc>
          <w:tcPr>
            <w:tcW w:w="201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48F778" w14:textId="77777777" w:rsidR="0057351A" w:rsidRDefault="0057351A" w:rsidP="006B16E3">
            <w:pPr>
              <w:spacing w:line="276" w:lineRule="auto"/>
              <w:jc w:val="center"/>
            </w:pPr>
            <w:r>
              <w:rPr>
                <w:i/>
              </w:rPr>
              <w:t xml:space="preserve">Максимум </w:t>
            </w:r>
          </w:p>
          <w:p w14:paraId="758A9289" w14:textId="77777777" w:rsidR="00CA59DD" w:rsidRDefault="0057351A" w:rsidP="006B16E3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баллов на квест-станции (вместе с баллами за предваритель</w:t>
            </w:r>
            <w:r w:rsidR="00CA59DD">
              <w:rPr>
                <w:i/>
              </w:rPr>
              <w:t>-</w:t>
            </w:r>
          </w:p>
          <w:p w14:paraId="174AA065" w14:textId="766B2A57" w:rsidR="0057351A" w:rsidRDefault="0057351A" w:rsidP="006B16E3">
            <w:pPr>
              <w:spacing w:line="276" w:lineRule="auto"/>
              <w:jc w:val="center"/>
            </w:pPr>
            <w:r>
              <w:rPr>
                <w:i/>
              </w:rPr>
              <w:t>н</w:t>
            </w:r>
            <w:r w:rsidR="00CA59DD">
              <w:rPr>
                <w:i/>
              </w:rPr>
              <w:t>ы</w:t>
            </w:r>
            <w:r>
              <w:rPr>
                <w:i/>
              </w:rPr>
              <w:t>й вопрос)</w:t>
            </w:r>
          </w:p>
        </w:tc>
        <w:tc>
          <w:tcPr>
            <w:tcW w:w="1418" w:type="dxa"/>
            <w:tcBorders>
              <w:top w:val="single" w:sz="18" w:space="0" w:color="000000"/>
              <w:left w:val="single" w:sz="18" w:space="0" w:color="000000"/>
            </w:tcBorders>
            <w:vAlign w:val="center"/>
          </w:tcPr>
          <w:p w14:paraId="24F80874" w14:textId="0F02B29B" w:rsidR="0057351A" w:rsidRDefault="0057351A" w:rsidP="00CA59DD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Баллы команды за прохожде-ние испытаний на квест-станции</w:t>
            </w:r>
          </w:p>
        </w:tc>
        <w:tc>
          <w:tcPr>
            <w:tcW w:w="1559" w:type="dxa"/>
            <w:tcBorders>
              <w:top w:val="single" w:sz="18" w:space="0" w:color="000000"/>
              <w:left w:val="single" w:sz="18" w:space="0" w:color="000000"/>
            </w:tcBorders>
            <w:vAlign w:val="center"/>
          </w:tcPr>
          <w:p w14:paraId="5A6901BC" w14:textId="77777777" w:rsidR="0057351A" w:rsidRDefault="0057351A" w:rsidP="006B16E3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Штрафные баллы</w:t>
            </w:r>
          </w:p>
        </w:tc>
        <w:tc>
          <w:tcPr>
            <w:tcW w:w="1843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097480F6" w14:textId="0BD5CABE" w:rsidR="0057351A" w:rsidRDefault="0057351A" w:rsidP="002E0A39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Итоговые баллы</w:t>
            </w:r>
            <w:r w:rsidR="002E0A39">
              <w:rPr>
                <w:i/>
              </w:rPr>
              <w:br/>
            </w:r>
            <w:r>
              <w:rPr>
                <w:i/>
              </w:rPr>
              <w:t xml:space="preserve"> команды за прохождение испытаний на квест-станции</w:t>
            </w:r>
          </w:p>
        </w:tc>
      </w:tr>
      <w:tr w:rsidR="00AA5C78" w14:paraId="58395D90" w14:textId="77777777" w:rsidTr="00DB4F28">
        <w:tc>
          <w:tcPr>
            <w:tcW w:w="354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46FCDAD7" w14:textId="602494BE" w:rsidR="00AA5C78" w:rsidRPr="00C72C81" w:rsidRDefault="00AA5C78" w:rsidP="006B16E3">
            <w:pPr>
              <w:spacing w:line="276" w:lineRule="auto"/>
              <w:rPr>
                <w:iCs/>
              </w:rPr>
            </w:pPr>
            <w:r w:rsidRPr="00C72C81">
              <w:rPr>
                <w:b/>
                <w:iCs/>
              </w:rPr>
              <w:t xml:space="preserve">№1. </w:t>
            </w:r>
            <w:r>
              <w:rPr>
                <w:b/>
                <w:iCs/>
                <w:highlight w:val="white"/>
              </w:rPr>
              <w:t>С</w:t>
            </w:r>
            <w:r w:rsidRPr="00C72C81">
              <w:rPr>
                <w:b/>
                <w:iCs/>
                <w:highlight w:val="white"/>
              </w:rPr>
              <w:t>оотнести цвет на изображении Государственного флага с тем, что он символизирует</w:t>
            </w:r>
          </w:p>
        </w:tc>
        <w:tc>
          <w:tcPr>
            <w:tcW w:w="201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6D6433FB" w14:textId="77777777" w:rsidR="00AA5C78" w:rsidRPr="00B936A7" w:rsidRDefault="00AA5C78" w:rsidP="006B16E3">
            <w:pPr>
              <w:spacing w:line="276" w:lineRule="auto"/>
              <w:jc w:val="center"/>
            </w:pPr>
          </w:p>
        </w:tc>
        <w:tc>
          <w:tcPr>
            <w:tcW w:w="141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</w:tcPr>
          <w:p w14:paraId="382B2822" w14:textId="77777777" w:rsidR="00AA5C78" w:rsidRPr="001D1B9C" w:rsidRDefault="00AA5C78" w:rsidP="006B16E3">
            <w:pPr>
              <w:snapToGrid w:val="0"/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</w:tcPr>
          <w:p w14:paraId="6AAF753E" w14:textId="77777777" w:rsidR="00AA5C78" w:rsidRDefault="00AA5C78" w:rsidP="006B16E3">
            <w:pPr>
              <w:snapToGrid w:val="0"/>
              <w:spacing w:line="276" w:lineRule="auto"/>
            </w:pPr>
          </w:p>
        </w:tc>
        <w:tc>
          <w:tcPr>
            <w:tcW w:w="1843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6831C402" w14:textId="77777777" w:rsidR="00AA5C78" w:rsidRDefault="00AA5C78" w:rsidP="006B16E3">
            <w:pPr>
              <w:snapToGrid w:val="0"/>
              <w:spacing w:line="276" w:lineRule="auto"/>
            </w:pPr>
          </w:p>
        </w:tc>
      </w:tr>
      <w:tr w:rsidR="00AA5C78" w14:paraId="3795B6BC" w14:textId="77777777" w:rsidTr="00DB4F28">
        <w:tc>
          <w:tcPr>
            <w:tcW w:w="3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2BC7392D" w14:textId="77777777" w:rsidR="00AA5C78" w:rsidRPr="00C72C81" w:rsidRDefault="00AA5C78" w:rsidP="006B16E3">
            <w:pPr>
              <w:spacing w:line="276" w:lineRule="auto"/>
              <w:rPr>
                <w:b/>
                <w:bCs/>
                <w:iCs/>
              </w:rPr>
            </w:pPr>
            <w:r w:rsidRPr="00C72C81">
              <w:rPr>
                <w:b/>
                <w:iCs/>
              </w:rPr>
              <w:t>№2</w:t>
            </w:r>
            <w:r>
              <w:rPr>
                <w:b/>
                <w:iCs/>
              </w:rPr>
              <w:t>.</w:t>
            </w:r>
            <w:r>
              <w:rPr>
                <w:b/>
                <w:bCs/>
                <w:iCs/>
              </w:rPr>
              <w:t>Э</w:t>
            </w:r>
            <w:r w:rsidRPr="00C72C81">
              <w:rPr>
                <w:b/>
                <w:bCs/>
                <w:iCs/>
              </w:rPr>
              <w:t>кспресс-викторин</w:t>
            </w:r>
            <w:r>
              <w:rPr>
                <w:b/>
                <w:bCs/>
                <w:iCs/>
              </w:rPr>
              <w:t>а</w:t>
            </w:r>
            <w:r w:rsidRPr="00C72C81">
              <w:rPr>
                <w:b/>
                <w:bCs/>
                <w:iCs/>
              </w:rPr>
              <w:t>, посвящённ</w:t>
            </w:r>
            <w:r>
              <w:rPr>
                <w:b/>
                <w:bCs/>
                <w:iCs/>
              </w:rPr>
              <w:t>ая</w:t>
            </w:r>
            <w:r w:rsidRPr="00C72C81">
              <w:rPr>
                <w:b/>
                <w:bCs/>
                <w:iCs/>
              </w:rPr>
              <w:t xml:space="preserve"> теме Государственного флага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14E9415A" w14:textId="77777777" w:rsidR="00AA5C78" w:rsidRPr="001D1B9C" w:rsidRDefault="00AA5C78" w:rsidP="006B16E3">
            <w:pPr>
              <w:spacing w:line="276" w:lineRule="auto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537CD08B" w14:textId="77777777" w:rsidR="00AA5C78" w:rsidRPr="001D1B9C" w:rsidRDefault="00AA5C78" w:rsidP="006B16E3">
            <w:pPr>
              <w:snapToGrid w:val="0"/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76593CD5" w14:textId="77777777" w:rsidR="00AA5C78" w:rsidRDefault="00AA5C78" w:rsidP="006B16E3">
            <w:pPr>
              <w:snapToGrid w:val="0"/>
              <w:spacing w:line="276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587FBD80" w14:textId="77777777" w:rsidR="00AA5C78" w:rsidRDefault="00AA5C78" w:rsidP="006B16E3">
            <w:pPr>
              <w:snapToGrid w:val="0"/>
              <w:spacing w:line="276" w:lineRule="auto"/>
            </w:pPr>
          </w:p>
        </w:tc>
      </w:tr>
      <w:tr w:rsidR="00AA5C78" w14:paraId="4D9114DD" w14:textId="77777777" w:rsidTr="00DB4F28">
        <w:tc>
          <w:tcPr>
            <w:tcW w:w="3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05901EF8" w14:textId="77777777" w:rsidR="00AA5C78" w:rsidRPr="00C72C81" w:rsidRDefault="00AA5C78" w:rsidP="006B16E3">
            <w:pPr>
              <w:spacing w:line="276" w:lineRule="auto"/>
              <w:rPr>
                <w:iCs/>
              </w:rPr>
            </w:pPr>
            <w:r w:rsidRPr="00C72C81">
              <w:rPr>
                <w:b/>
                <w:iCs/>
              </w:rPr>
              <w:t xml:space="preserve">№3. </w:t>
            </w:r>
            <w:r>
              <w:rPr>
                <w:b/>
                <w:iCs/>
              </w:rPr>
              <w:t>С</w:t>
            </w:r>
            <w:r w:rsidRPr="00C72C81">
              <w:rPr>
                <w:b/>
                <w:iCs/>
              </w:rPr>
              <w:t>оотнести элемент изображения Государственного герба с тем, что он символизирует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0500CD50" w14:textId="77777777" w:rsidR="00AA5C78" w:rsidRDefault="00AA5C78" w:rsidP="006B16E3">
            <w:pPr>
              <w:spacing w:line="276" w:lineRule="auto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0AD138E7" w14:textId="77777777" w:rsidR="00AA5C78" w:rsidRPr="001D1B9C" w:rsidRDefault="00AA5C78" w:rsidP="006B16E3">
            <w:pPr>
              <w:snapToGrid w:val="0"/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1780AA4C" w14:textId="77777777" w:rsidR="00AA5C78" w:rsidRDefault="00AA5C78" w:rsidP="006B16E3">
            <w:pPr>
              <w:snapToGrid w:val="0"/>
              <w:spacing w:line="276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3E11D7D0" w14:textId="77777777" w:rsidR="00AA5C78" w:rsidRDefault="00AA5C78" w:rsidP="006B16E3">
            <w:pPr>
              <w:snapToGrid w:val="0"/>
              <w:spacing w:line="276" w:lineRule="auto"/>
            </w:pPr>
          </w:p>
        </w:tc>
      </w:tr>
      <w:tr w:rsidR="00AA5C78" w14:paraId="085A4A86" w14:textId="77777777" w:rsidTr="00DB4F28">
        <w:tc>
          <w:tcPr>
            <w:tcW w:w="3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51DA3501" w14:textId="58F4FFAE" w:rsidR="00AA5C78" w:rsidRPr="00C72C81" w:rsidRDefault="00AA5C78" w:rsidP="006B16E3">
            <w:pPr>
              <w:spacing w:line="276" w:lineRule="auto"/>
              <w:rPr>
                <w:b/>
                <w:bCs/>
                <w:iCs/>
              </w:rPr>
            </w:pPr>
            <w:r w:rsidRPr="00C72C81">
              <w:rPr>
                <w:b/>
                <w:iCs/>
              </w:rPr>
              <w:t>№4.</w:t>
            </w:r>
            <w:r>
              <w:rPr>
                <w:b/>
                <w:bCs/>
                <w:iCs/>
              </w:rPr>
              <w:t>Э</w:t>
            </w:r>
            <w:r w:rsidRPr="00C72C81">
              <w:rPr>
                <w:b/>
                <w:bCs/>
                <w:iCs/>
              </w:rPr>
              <w:t>кспресс-викторины, посвящённ</w:t>
            </w:r>
            <w:r>
              <w:rPr>
                <w:b/>
                <w:bCs/>
                <w:iCs/>
              </w:rPr>
              <w:t>ая</w:t>
            </w:r>
            <w:r w:rsidRPr="00C72C81">
              <w:rPr>
                <w:b/>
                <w:bCs/>
                <w:iCs/>
              </w:rPr>
              <w:t xml:space="preserve"> теме Государственного </w:t>
            </w:r>
            <w:r>
              <w:rPr>
                <w:b/>
                <w:bCs/>
                <w:iCs/>
              </w:rPr>
              <w:t>герба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3B305595" w14:textId="77777777" w:rsidR="00AA5C78" w:rsidRPr="001D1B9C" w:rsidRDefault="00AA5C78" w:rsidP="006B16E3">
            <w:pPr>
              <w:spacing w:line="276" w:lineRule="auto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48501663" w14:textId="77777777" w:rsidR="00AA5C78" w:rsidRPr="001D1B9C" w:rsidRDefault="00AA5C78" w:rsidP="006B16E3">
            <w:pPr>
              <w:snapToGrid w:val="0"/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4377A4F6" w14:textId="77777777" w:rsidR="00AA5C78" w:rsidRDefault="00AA5C78" w:rsidP="006B16E3">
            <w:pPr>
              <w:snapToGrid w:val="0"/>
              <w:spacing w:line="276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600058C4" w14:textId="77777777" w:rsidR="00AA5C78" w:rsidRDefault="00AA5C78" w:rsidP="006B16E3">
            <w:pPr>
              <w:snapToGrid w:val="0"/>
              <w:spacing w:line="276" w:lineRule="auto"/>
            </w:pPr>
          </w:p>
        </w:tc>
      </w:tr>
      <w:tr w:rsidR="00AA5C78" w14:paraId="7AC0F6D5" w14:textId="77777777" w:rsidTr="00DB4F28">
        <w:tc>
          <w:tcPr>
            <w:tcW w:w="3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0AE998B3" w14:textId="7DFC73D7" w:rsidR="00AA5C78" w:rsidRPr="00C72C81" w:rsidRDefault="00AA5C78" w:rsidP="006B16E3">
            <w:pPr>
              <w:spacing w:line="276" w:lineRule="auto"/>
              <w:rPr>
                <w:iCs/>
              </w:rPr>
            </w:pPr>
            <w:r w:rsidRPr="00C72C81">
              <w:rPr>
                <w:b/>
                <w:iCs/>
              </w:rPr>
              <w:t xml:space="preserve">№5. </w:t>
            </w:r>
            <w:r>
              <w:rPr>
                <w:b/>
                <w:iCs/>
                <w:shd w:val="clear" w:color="auto" w:fill="FFFFFF"/>
              </w:rPr>
              <w:t>В</w:t>
            </w:r>
            <w:r w:rsidRPr="00C72C81">
              <w:rPr>
                <w:b/>
                <w:bCs/>
                <w:iCs/>
                <w:color w:val="000000"/>
              </w:rPr>
              <w:t xml:space="preserve">осстановить пропуски и последовательность столбцов </w:t>
            </w:r>
            <w:r w:rsidR="00CA59DD">
              <w:rPr>
                <w:b/>
                <w:bCs/>
                <w:iCs/>
                <w:color w:val="000000"/>
              </w:rPr>
              <w:t>в тексте Государственного гимна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3E93D056" w14:textId="77777777" w:rsidR="00AA5C78" w:rsidRDefault="00AA5C78" w:rsidP="006B16E3">
            <w:pPr>
              <w:spacing w:line="276" w:lineRule="auto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47AC4DC1" w14:textId="77777777" w:rsidR="00AA5C78" w:rsidRPr="001D1B9C" w:rsidRDefault="00AA5C78" w:rsidP="006B16E3">
            <w:pPr>
              <w:snapToGrid w:val="0"/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382FCF23" w14:textId="77777777" w:rsidR="00AA5C78" w:rsidRDefault="00AA5C78" w:rsidP="006B16E3">
            <w:pPr>
              <w:snapToGrid w:val="0"/>
              <w:spacing w:line="276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1D2A4C61" w14:textId="77777777" w:rsidR="00AA5C78" w:rsidRDefault="00AA5C78" w:rsidP="006B16E3">
            <w:pPr>
              <w:snapToGrid w:val="0"/>
              <w:spacing w:line="276" w:lineRule="auto"/>
            </w:pPr>
          </w:p>
        </w:tc>
      </w:tr>
      <w:tr w:rsidR="00AA5C78" w14:paraId="0A65A036" w14:textId="77777777" w:rsidTr="00DB4F28">
        <w:tc>
          <w:tcPr>
            <w:tcW w:w="3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57CA422A" w14:textId="3F31351E" w:rsidR="00AA5C78" w:rsidRPr="00C72C81" w:rsidRDefault="00AA5C78" w:rsidP="006B16E3">
            <w:pPr>
              <w:spacing w:line="276" w:lineRule="auto"/>
              <w:rPr>
                <w:b/>
                <w:bCs/>
                <w:iCs/>
              </w:rPr>
            </w:pPr>
            <w:r w:rsidRPr="00C72C81">
              <w:rPr>
                <w:b/>
                <w:iCs/>
              </w:rPr>
              <w:t>№6.</w:t>
            </w:r>
            <w:r>
              <w:rPr>
                <w:b/>
                <w:iCs/>
              </w:rPr>
              <w:t>Э</w:t>
            </w:r>
            <w:r w:rsidRPr="00C72C81">
              <w:rPr>
                <w:b/>
                <w:bCs/>
                <w:iCs/>
              </w:rPr>
              <w:t>кспресс-викторин</w:t>
            </w:r>
            <w:r>
              <w:rPr>
                <w:b/>
                <w:bCs/>
                <w:iCs/>
              </w:rPr>
              <w:t>а</w:t>
            </w:r>
            <w:r w:rsidRPr="00C72C81">
              <w:rPr>
                <w:b/>
                <w:bCs/>
                <w:iCs/>
              </w:rPr>
              <w:t>, посвящённ</w:t>
            </w:r>
            <w:r>
              <w:rPr>
                <w:b/>
                <w:bCs/>
                <w:iCs/>
              </w:rPr>
              <w:t>ая</w:t>
            </w:r>
            <w:r w:rsidR="00CA59DD">
              <w:rPr>
                <w:b/>
                <w:bCs/>
                <w:iCs/>
              </w:rPr>
              <w:t xml:space="preserve"> теме Государственного флага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0559179C" w14:textId="77777777" w:rsidR="00AA5C78" w:rsidRDefault="00AA5C78" w:rsidP="006B16E3">
            <w:pPr>
              <w:spacing w:line="276" w:lineRule="auto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45EB60B0" w14:textId="77777777" w:rsidR="00AA5C78" w:rsidRPr="001D1B9C" w:rsidRDefault="00AA5C78" w:rsidP="006B16E3">
            <w:pPr>
              <w:snapToGrid w:val="0"/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71E90F6F" w14:textId="77777777" w:rsidR="00AA5C78" w:rsidRDefault="00AA5C78" w:rsidP="006B16E3">
            <w:pPr>
              <w:snapToGrid w:val="0"/>
              <w:spacing w:line="276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15020AD1" w14:textId="77777777" w:rsidR="00AA5C78" w:rsidRDefault="00AA5C78" w:rsidP="006B16E3">
            <w:pPr>
              <w:snapToGrid w:val="0"/>
              <w:spacing w:line="276" w:lineRule="auto"/>
            </w:pPr>
          </w:p>
        </w:tc>
      </w:tr>
      <w:tr w:rsidR="00AA5C78" w14:paraId="2FCB52AE" w14:textId="77777777" w:rsidTr="00DB4F28">
        <w:tc>
          <w:tcPr>
            <w:tcW w:w="3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77BFF881" w14:textId="77777777" w:rsidR="00AA5C78" w:rsidRDefault="00AA5C78" w:rsidP="006B16E3">
            <w:pPr>
              <w:spacing w:line="276" w:lineRule="auto"/>
            </w:pPr>
            <w:r w:rsidRPr="00DB4F28">
              <w:rPr>
                <w:b/>
                <w:iCs/>
              </w:rPr>
              <w:t>№7.</w:t>
            </w:r>
            <w:r w:rsidRPr="006729E7">
              <w:rPr>
                <w:b/>
                <w:bCs/>
                <w:iCs/>
              </w:rPr>
              <w:t>Государственные праздники и даты их празднования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1AAD523E" w14:textId="77777777" w:rsidR="00AA5C78" w:rsidRDefault="00AA5C78" w:rsidP="006B16E3">
            <w:pPr>
              <w:spacing w:line="276" w:lineRule="auto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0638E53A" w14:textId="77777777" w:rsidR="00AA5C78" w:rsidRPr="001D1B9C" w:rsidRDefault="00AA5C78" w:rsidP="006B16E3">
            <w:pPr>
              <w:snapToGrid w:val="0"/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4FBE873C" w14:textId="77777777" w:rsidR="00AA5C78" w:rsidRDefault="00AA5C78" w:rsidP="006B16E3">
            <w:pPr>
              <w:snapToGrid w:val="0"/>
              <w:spacing w:line="276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5B56E63B" w14:textId="77777777" w:rsidR="00AA5C78" w:rsidRDefault="00AA5C78" w:rsidP="006B16E3">
            <w:pPr>
              <w:snapToGrid w:val="0"/>
              <w:spacing w:line="276" w:lineRule="auto"/>
            </w:pPr>
          </w:p>
        </w:tc>
      </w:tr>
      <w:tr w:rsidR="00DB4F28" w14:paraId="27717E16" w14:textId="77777777" w:rsidTr="00DB4F28">
        <w:tc>
          <w:tcPr>
            <w:tcW w:w="3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262FB09C" w14:textId="77777777" w:rsidR="00DB4F28" w:rsidRPr="00DB4F28" w:rsidRDefault="00DB4F28" w:rsidP="00DB4F28">
            <w:pPr>
              <w:spacing w:line="240" w:lineRule="atLeast"/>
              <w:rPr>
                <w:b/>
                <w:iCs/>
              </w:rPr>
            </w:pPr>
            <w:r>
              <w:rPr>
                <w:b/>
                <w:iCs/>
              </w:rPr>
              <w:t>№ 8. С</w:t>
            </w:r>
            <w:r w:rsidRPr="00DB4F28">
              <w:rPr>
                <w:b/>
                <w:iCs/>
              </w:rPr>
              <w:t>оотнести областные города с кратким описанием соответствующего герба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0E970A85" w14:textId="77777777" w:rsidR="00DB4F28" w:rsidRDefault="00DB4F28" w:rsidP="006B16E3">
            <w:pPr>
              <w:spacing w:line="276" w:lineRule="auto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537B4C7C" w14:textId="77777777" w:rsidR="00DB4F28" w:rsidRPr="001D1B9C" w:rsidRDefault="00DB4F28" w:rsidP="006B16E3">
            <w:pPr>
              <w:snapToGrid w:val="0"/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3C32056B" w14:textId="77777777" w:rsidR="00DB4F28" w:rsidRDefault="00DB4F28" w:rsidP="006B16E3">
            <w:pPr>
              <w:snapToGrid w:val="0"/>
              <w:spacing w:line="276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6606A193" w14:textId="77777777" w:rsidR="00DB4F28" w:rsidRDefault="00DB4F28" w:rsidP="006B16E3">
            <w:pPr>
              <w:snapToGrid w:val="0"/>
              <w:spacing w:line="276" w:lineRule="auto"/>
            </w:pPr>
          </w:p>
        </w:tc>
      </w:tr>
      <w:tr w:rsidR="00AA5C78" w14:paraId="56209DF2" w14:textId="77777777" w:rsidTr="00DB4F28">
        <w:tc>
          <w:tcPr>
            <w:tcW w:w="3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47FEEB3B" w14:textId="77777777" w:rsidR="00AA5C78" w:rsidRDefault="00AA5C78" w:rsidP="006B16E3">
            <w:pPr>
              <w:spacing w:line="276" w:lineRule="auto"/>
            </w:pPr>
            <w:r w:rsidRPr="00DB4F28">
              <w:rPr>
                <w:b/>
                <w:iCs/>
              </w:rPr>
              <w:t>№</w:t>
            </w:r>
            <w:r w:rsidR="00DB4F28">
              <w:rPr>
                <w:b/>
                <w:iCs/>
              </w:rPr>
              <w:t>9</w:t>
            </w:r>
            <w:r>
              <w:rPr>
                <w:b/>
                <w:i/>
              </w:rPr>
              <w:t xml:space="preserve">. </w:t>
            </w:r>
            <w:r w:rsidRPr="006729E7">
              <w:rPr>
                <w:b/>
                <w:iCs/>
              </w:rPr>
              <w:t>Синквейн на тему «Государственная символика</w:t>
            </w:r>
            <w:r w:rsidR="00F93209">
              <w:rPr>
                <w:b/>
                <w:iCs/>
              </w:rPr>
              <w:t xml:space="preserve"> Республики Беларусь</w:t>
            </w:r>
            <w:r w:rsidRPr="006729E7">
              <w:rPr>
                <w:b/>
                <w:iCs/>
              </w:rPr>
              <w:t>»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19931D17" w14:textId="77777777" w:rsidR="00AA5C78" w:rsidRDefault="00AA5C78" w:rsidP="006B16E3">
            <w:pPr>
              <w:spacing w:line="276" w:lineRule="auto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3BCFA8FD" w14:textId="77777777" w:rsidR="00AA5C78" w:rsidRPr="001D1B9C" w:rsidRDefault="00AA5C78" w:rsidP="006B16E3">
            <w:pPr>
              <w:snapToGrid w:val="0"/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2892BD24" w14:textId="77777777" w:rsidR="00AA5C78" w:rsidRDefault="00AA5C78" w:rsidP="006B16E3">
            <w:pPr>
              <w:snapToGrid w:val="0"/>
              <w:spacing w:line="276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206ECFA5" w14:textId="77777777" w:rsidR="00AA5C78" w:rsidRDefault="00AA5C78" w:rsidP="006B16E3">
            <w:pPr>
              <w:snapToGrid w:val="0"/>
              <w:spacing w:line="276" w:lineRule="auto"/>
            </w:pPr>
          </w:p>
        </w:tc>
      </w:tr>
      <w:tr w:rsidR="00AA5C78" w14:paraId="5543DD99" w14:textId="77777777" w:rsidTr="00DB4F28">
        <w:tc>
          <w:tcPr>
            <w:tcW w:w="354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14:paraId="3C581ED0" w14:textId="77777777" w:rsidR="00AA5C78" w:rsidRDefault="00AA5C78" w:rsidP="006B16E3">
            <w:pPr>
              <w:spacing w:line="276" w:lineRule="auto"/>
              <w:rPr>
                <w:b/>
                <w:i/>
              </w:rPr>
            </w:pPr>
            <w:r>
              <w:rPr>
                <w:b/>
                <w:i/>
              </w:rPr>
              <w:t>ИТОГО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14:paraId="1BA2D97F" w14:textId="77777777" w:rsidR="00AA5C78" w:rsidRDefault="00AA5C78" w:rsidP="006B16E3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</w:tcPr>
          <w:p w14:paraId="517E9EFF" w14:textId="77777777" w:rsidR="00AA5C78" w:rsidRPr="001D1B9C" w:rsidRDefault="00AA5C78" w:rsidP="006B16E3">
            <w:pPr>
              <w:snapToGrid w:val="0"/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</w:tcPr>
          <w:p w14:paraId="01A68FE1" w14:textId="77777777" w:rsidR="00AA5C78" w:rsidRDefault="00AA5C78" w:rsidP="006B16E3">
            <w:pPr>
              <w:snapToGrid w:val="0"/>
              <w:spacing w:line="276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DEA6C26" w14:textId="77777777" w:rsidR="00AA5C78" w:rsidRDefault="00AA5C78" w:rsidP="006B16E3">
            <w:pPr>
              <w:snapToGrid w:val="0"/>
              <w:spacing w:line="276" w:lineRule="auto"/>
            </w:pPr>
          </w:p>
        </w:tc>
      </w:tr>
    </w:tbl>
    <w:p w14:paraId="27991C43" w14:textId="77777777" w:rsidR="00C9315C" w:rsidRPr="00AA5C78" w:rsidRDefault="00AA5C78" w:rsidP="00AA5C78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AA5C78">
        <w:rPr>
          <w:b/>
          <w:i/>
          <w:iCs/>
          <w:sz w:val="28"/>
          <w:szCs w:val="28"/>
        </w:rPr>
        <w:t>Примечание:</w:t>
      </w:r>
      <w:r w:rsidR="0057351A">
        <w:rPr>
          <w:b/>
          <w:i/>
          <w:iCs/>
          <w:sz w:val="28"/>
          <w:szCs w:val="28"/>
        </w:rPr>
        <w:t xml:space="preserve"> </w:t>
      </w:r>
      <w:r w:rsidRPr="00AA5C78">
        <w:rPr>
          <w:i/>
          <w:sz w:val="28"/>
          <w:szCs w:val="28"/>
        </w:rPr>
        <w:t>Максимум баллов за прохождение испытаний на квест-станции (вместе с баллами за предварительны</w:t>
      </w:r>
      <w:r>
        <w:rPr>
          <w:i/>
          <w:sz w:val="28"/>
          <w:szCs w:val="28"/>
        </w:rPr>
        <w:t>й</w:t>
      </w:r>
      <w:r w:rsidRPr="00AA5C78">
        <w:rPr>
          <w:i/>
          <w:sz w:val="28"/>
          <w:szCs w:val="28"/>
        </w:rPr>
        <w:t xml:space="preserve"> дополнительный вопрос)</w:t>
      </w:r>
      <w:r>
        <w:rPr>
          <w:i/>
          <w:sz w:val="28"/>
          <w:szCs w:val="28"/>
        </w:rPr>
        <w:t xml:space="preserve"> выставляется организаторами квест-игры по их усмотрению.</w:t>
      </w:r>
    </w:p>
    <w:p w14:paraId="37DDFC79" w14:textId="77777777" w:rsidR="00DB4F28" w:rsidRPr="007001C8" w:rsidRDefault="00DB4F28" w:rsidP="00DB4F28">
      <w:pPr>
        <w:spacing w:line="276" w:lineRule="auto"/>
        <w:jc w:val="center"/>
      </w:pPr>
      <w:r w:rsidRPr="007001C8">
        <w:rPr>
          <w:b/>
          <w:sz w:val="28"/>
          <w:szCs w:val="28"/>
        </w:rPr>
        <w:lastRenderedPageBreak/>
        <w:t>Маршрутный лист</w:t>
      </w:r>
    </w:p>
    <w:p w14:paraId="5A2B8865" w14:textId="77777777" w:rsidR="00DB4F28" w:rsidRDefault="00DB4F28" w:rsidP="00DB4F28">
      <w:pPr>
        <w:rPr>
          <w:sz w:val="28"/>
          <w:szCs w:val="28"/>
        </w:rPr>
      </w:pPr>
      <w:r>
        <w:rPr>
          <w:sz w:val="28"/>
          <w:szCs w:val="28"/>
        </w:rPr>
        <w:t>Название команды №</w:t>
      </w:r>
      <w:r w:rsidR="00650CE4">
        <w:rPr>
          <w:sz w:val="28"/>
          <w:szCs w:val="28"/>
        </w:rPr>
        <w:t>2</w:t>
      </w:r>
      <w:r>
        <w:rPr>
          <w:sz w:val="28"/>
          <w:szCs w:val="28"/>
        </w:rPr>
        <w:t xml:space="preserve">: _____________________ </w:t>
      </w:r>
    </w:p>
    <w:p w14:paraId="531C6DBF" w14:textId="77777777" w:rsidR="00DB4F28" w:rsidRDefault="00DB4F28" w:rsidP="00DB4F28"/>
    <w:tbl>
      <w:tblPr>
        <w:tblW w:w="10381" w:type="dxa"/>
        <w:tblInd w:w="-590" w:type="dxa"/>
        <w:tblLayout w:type="fixed"/>
        <w:tblLook w:val="0000" w:firstRow="0" w:lastRow="0" w:firstColumn="0" w:lastColumn="0" w:noHBand="0" w:noVBand="0"/>
      </w:tblPr>
      <w:tblGrid>
        <w:gridCol w:w="3544"/>
        <w:gridCol w:w="2017"/>
        <w:gridCol w:w="1418"/>
        <w:gridCol w:w="1559"/>
        <w:gridCol w:w="1843"/>
      </w:tblGrid>
      <w:tr w:rsidR="0057351A" w14:paraId="7CFDF484" w14:textId="77777777" w:rsidTr="009C2555">
        <w:trPr>
          <w:trHeight w:val="2222"/>
        </w:trPr>
        <w:tc>
          <w:tcPr>
            <w:tcW w:w="354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07FB32" w14:textId="77777777" w:rsidR="0057351A" w:rsidRDefault="0057351A" w:rsidP="006B16E3">
            <w:pPr>
              <w:spacing w:line="276" w:lineRule="auto"/>
              <w:jc w:val="center"/>
            </w:pPr>
            <w:r>
              <w:rPr>
                <w:i/>
              </w:rPr>
              <w:t>Квест-</w:t>
            </w:r>
          </w:p>
          <w:p w14:paraId="2B3C941E" w14:textId="77777777" w:rsidR="0057351A" w:rsidRDefault="0057351A" w:rsidP="006B16E3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станция</w:t>
            </w:r>
          </w:p>
          <w:p w14:paraId="4E0B0C8D" w14:textId="77777777" w:rsidR="0057351A" w:rsidRDefault="0057351A" w:rsidP="006B16E3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(задание)</w:t>
            </w:r>
          </w:p>
          <w:p w14:paraId="18ED6C45" w14:textId="77777777" w:rsidR="0057351A" w:rsidRPr="00DB4F28" w:rsidRDefault="0057351A" w:rsidP="006B16E3"/>
        </w:tc>
        <w:tc>
          <w:tcPr>
            <w:tcW w:w="201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5F4DE2" w14:textId="77777777" w:rsidR="0057351A" w:rsidRDefault="0057351A" w:rsidP="006B16E3">
            <w:pPr>
              <w:spacing w:line="276" w:lineRule="auto"/>
              <w:jc w:val="center"/>
            </w:pPr>
            <w:r>
              <w:rPr>
                <w:i/>
              </w:rPr>
              <w:t xml:space="preserve">Максимум </w:t>
            </w:r>
          </w:p>
          <w:p w14:paraId="06FE5823" w14:textId="77777777" w:rsidR="009C2555" w:rsidRDefault="0057351A" w:rsidP="006B16E3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баллов на квест-станции (вместе с баллами за предваритель</w:t>
            </w:r>
            <w:r w:rsidR="009C2555">
              <w:rPr>
                <w:i/>
              </w:rPr>
              <w:t>-</w:t>
            </w:r>
          </w:p>
          <w:p w14:paraId="4E3BC77E" w14:textId="068F32B8" w:rsidR="0057351A" w:rsidRDefault="0057351A" w:rsidP="006B16E3">
            <w:pPr>
              <w:spacing w:line="276" w:lineRule="auto"/>
              <w:jc w:val="center"/>
            </w:pPr>
            <w:r>
              <w:rPr>
                <w:i/>
              </w:rPr>
              <w:t>н</w:t>
            </w:r>
            <w:r w:rsidR="009C2555">
              <w:rPr>
                <w:i/>
              </w:rPr>
              <w:t>ы</w:t>
            </w:r>
            <w:r>
              <w:rPr>
                <w:i/>
              </w:rPr>
              <w:t>й вопрос)</w:t>
            </w:r>
          </w:p>
        </w:tc>
        <w:tc>
          <w:tcPr>
            <w:tcW w:w="1418" w:type="dxa"/>
            <w:tcBorders>
              <w:top w:val="single" w:sz="18" w:space="0" w:color="000000"/>
              <w:left w:val="single" w:sz="18" w:space="0" w:color="000000"/>
            </w:tcBorders>
            <w:vAlign w:val="center"/>
          </w:tcPr>
          <w:p w14:paraId="6661184B" w14:textId="07F51B0B" w:rsidR="0057351A" w:rsidRDefault="0057351A" w:rsidP="009C2555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Баллы команды за прохожде-ние испытаний на квест-станции</w:t>
            </w:r>
          </w:p>
        </w:tc>
        <w:tc>
          <w:tcPr>
            <w:tcW w:w="1559" w:type="dxa"/>
            <w:tcBorders>
              <w:top w:val="single" w:sz="18" w:space="0" w:color="000000"/>
              <w:left w:val="single" w:sz="18" w:space="0" w:color="000000"/>
            </w:tcBorders>
            <w:vAlign w:val="center"/>
          </w:tcPr>
          <w:p w14:paraId="35EDE830" w14:textId="77777777" w:rsidR="0057351A" w:rsidRDefault="0057351A" w:rsidP="006B16E3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Штрафные баллы</w:t>
            </w:r>
          </w:p>
        </w:tc>
        <w:tc>
          <w:tcPr>
            <w:tcW w:w="1843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02F14558" w14:textId="1F7C8B34" w:rsidR="0057351A" w:rsidRDefault="0057351A" w:rsidP="009C2555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Итоговые баллы</w:t>
            </w:r>
            <w:r w:rsidR="009C2555">
              <w:rPr>
                <w:i/>
              </w:rPr>
              <w:br/>
            </w:r>
            <w:r>
              <w:rPr>
                <w:i/>
              </w:rPr>
              <w:t xml:space="preserve"> команды за прохождение испытаний на квест-станции</w:t>
            </w:r>
          </w:p>
        </w:tc>
      </w:tr>
      <w:tr w:rsidR="002B3661" w14:paraId="7E796E3E" w14:textId="77777777" w:rsidTr="006B16E3">
        <w:tc>
          <w:tcPr>
            <w:tcW w:w="354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359A6AF6" w14:textId="77777777" w:rsidR="002B3661" w:rsidRPr="00C72C81" w:rsidRDefault="002B3661" w:rsidP="002B3661">
            <w:pPr>
              <w:spacing w:line="276" w:lineRule="auto"/>
              <w:rPr>
                <w:iCs/>
              </w:rPr>
            </w:pPr>
            <w:r w:rsidRPr="00C72C81">
              <w:rPr>
                <w:b/>
                <w:iCs/>
              </w:rPr>
              <w:t xml:space="preserve">№3. </w:t>
            </w:r>
            <w:r>
              <w:rPr>
                <w:b/>
                <w:iCs/>
              </w:rPr>
              <w:t>С</w:t>
            </w:r>
            <w:r w:rsidRPr="00C72C81">
              <w:rPr>
                <w:b/>
                <w:iCs/>
              </w:rPr>
              <w:t>оотнести элемент изображения Государственного герба с тем, что он символизирует</w:t>
            </w:r>
          </w:p>
        </w:tc>
        <w:tc>
          <w:tcPr>
            <w:tcW w:w="201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00062548" w14:textId="77777777" w:rsidR="002B3661" w:rsidRPr="00B936A7" w:rsidRDefault="002B3661" w:rsidP="002B3661">
            <w:pPr>
              <w:spacing w:line="276" w:lineRule="auto"/>
              <w:jc w:val="center"/>
            </w:pPr>
          </w:p>
        </w:tc>
        <w:tc>
          <w:tcPr>
            <w:tcW w:w="141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</w:tcPr>
          <w:p w14:paraId="06D0DA55" w14:textId="77777777" w:rsidR="002B3661" w:rsidRPr="001D1B9C" w:rsidRDefault="002B3661" w:rsidP="002B3661">
            <w:pPr>
              <w:snapToGrid w:val="0"/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</w:tcPr>
          <w:p w14:paraId="15549193" w14:textId="77777777" w:rsidR="002B3661" w:rsidRDefault="002B3661" w:rsidP="002B3661">
            <w:pPr>
              <w:snapToGrid w:val="0"/>
              <w:spacing w:line="276" w:lineRule="auto"/>
            </w:pPr>
          </w:p>
        </w:tc>
        <w:tc>
          <w:tcPr>
            <w:tcW w:w="1843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6861795A" w14:textId="77777777" w:rsidR="002B3661" w:rsidRDefault="002B3661" w:rsidP="002B3661">
            <w:pPr>
              <w:snapToGrid w:val="0"/>
              <w:spacing w:line="276" w:lineRule="auto"/>
            </w:pPr>
          </w:p>
        </w:tc>
      </w:tr>
      <w:tr w:rsidR="002B3661" w14:paraId="646ADF73" w14:textId="77777777" w:rsidTr="006B16E3">
        <w:tc>
          <w:tcPr>
            <w:tcW w:w="3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13873484" w14:textId="340A78F3" w:rsidR="002B3661" w:rsidRPr="00C72C81" w:rsidRDefault="002B3661" w:rsidP="002B3661">
            <w:pPr>
              <w:spacing w:line="276" w:lineRule="auto"/>
              <w:rPr>
                <w:b/>
                <w:bCs/>
                <w:iCs/>
              </w:rPr>
            </w:pPr>
            <w:r w:rsidRPr="00C72C81">
              <w:rPr>
                <w:b/>
                <w:iCs/>
              </w:rPr>
              <w:t>№4.</w:t>
            </w:r>
            <w:r>
              <w:rPr>
                <w:b/>
                <w:bCs/>
                <w:iCs/>
              </w:rPr>
              <w:t>Э</w:t>
            </w:r>
            <w:r w:rsidRPr="00C72C81">
              <w:rPr>
                <w:b/>
                <w:bCs/>
                <w:iCs/>
              </w:rPr>
              <w:t>кспресс-викторины, посвящённ</w:t>
            </w:r>
            <w:r>
              <w:rPr>
                <w:b/>
                <w:bCs/>
                <w:iCs/>
              </w:rPr>
              <w:t>ая</w:t>
            </w:r>
            <w:r w:rsidRPr="00C72C81">
              <w:rPr>
                <w:b/>
                <w:bCs/>
                <w:iCs/>
              </w:rPr>
              <w:t xml:space="preserve"> теме Государственного </w:t>
            </w:r>
            <w:r>
              <w:rPr>
                <w:b/>
                <w:bCs/>
                <w:iCs/>
              </w:rPr>
              <w:t>герба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44F66653" w14:textId="77777777" w:rsidR="002B3661" w:rsidRPr="001D1B9C" w:rsidRDefault="002B3661" w:rsidP="002B3661">
            <w:pPr>
              <w:spacing w:line="276" w:lineRule="auto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3BC044BC" w14:textId="77777777" w:rsidR="002B3661" w:rsidRPr="001D1B9C" w:rsidRDefault="002B3661" w:rsidP="002B3661">
            <w:pPr>
              <w:snapToGrid w:val="0"/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5A19BE2E" w14:textId="77777777" w:rsidR="002B3661" w:rsidRDefault="002B3661" w:rsidP="002B3661">
            <w:pPr>
              <w:snapToGrid w:val="0"/>
              <w:spacing w:line="276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28A1DB68" w14:textId="77777777" w:rsidR="002B3661" w:rsidRDefault="002B3661" w:rsidP="002B3661">
            <w:pPr>
              <w:snapToGrid w:val="0"/>
              <w:spacing w:line="276" w:lineRule="auto"/>
            </w:pPr>
          </w:p>
        </w:tc>
      </w:tr>
      <w:tr w:rsidR="002B3661" w14:paraId="675625CB" w14:textId="77777777" w:rsidTr="006B16E3">
        <w:tc>
          <w:tcPr>
            <w:tcW w:w="3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730B213B" w14:textId="77777777" w:rsidR="002B3661" w:rsidRPr="00C72C81" w:rsidRDefault="002B3661" w:rsidP="002B3661">
            <w:pPr>
              <w:spacing w:line="276" w:lineRule="auto"/>
              <w:rPr>
                <w:iCs/>
              </w:rPr>
            </w:pPr>
            <w:r w:rsidRPr="00C72C81">
              <w:rPr>
                <w:b/>
                <w:iCs/>
              </w:rPr>
              <w:t xml:space="preserve">№5. </w:t>
            </w:r>
            <w:r>
              <w:rPr>
                <w:b/>
                <w:iCs/>
                <w:shd w:val="clear" w:color="auto" w:fill="FFFFFF"/>
              </w:rPr>
              <w:t>В</w:t>
            </w:r>
            <w:r w:rsidRPr="00C72C81">
              <w:rPr>
                <w:b/>
                <w:bCs/>
                <w:iCs/>
                <w:color w:val="000000"/>
              </w:rPr>
              <w:t xml:space="preserve">осстановить пропуски и последовательность столбцов в тексте Государственного гимна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0D06C834" w14:textId="77777777" w:rsidR="002B3661" w:rsidRDefault="002B3661" w:rsidP="002B3661">
            <w:pPr>
              <w:spacing w:line="276" w:lineRule="auto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583B186E" w14:textId="77777777" w:rsidR="002B3661" w:rsidRPr="001D1B9C" w:rsidRDefault="002B3661" w:rsidP="002B3661">
            <w:pPr>
              <w:snapToGrid w:val="0"/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6E250DDF" w14:textId="77777777" w:rsidR="002B3661" w:rsidRDefault="002B3661" w:rsidP="002B3661">
            <w:pPr>
              <w:snapToGrid w:val="0"/>
              <w:spacing w:line="276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1E922304" w14:textId="77777777" w:rsidR="002B3661" w:rsidRDefault="002B3661" w:rsidP="002B3661">
            <w:pPr>
              <w:snapToGrid w:val="0"/>
              <w:spacing w:line="276" w:lineRule="auto"/>
            </w:pPr>
          </w:p>
        </w:tc>
      </w:tr>
      <w:tr w:rsidR="002B3661" w14:paraId="2D006082" w14:textId="77777777" w:rsidTr="006B16E3">
        <w:tc>
          <w:tcPr>
            <w:tcW w:w="3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6EF4D8AD" w14:textId="6A9D1F8B" w:rsidR="002B3661" w:rsidRPr="00C72C81" w:rsidRDefault="002B3661" w:rsidP="002B3661">
            <w:pPr>
              <w:spacing w:line="276" w:lineRule="auto"/>
              <w:rPr>
                <w:b/>
                <w:bCs/>
                <w:iCs/>
              </w:rPr>
            </w:pPr>
            <w:r w:rsidRPr="00C72C81">
              <w:rPr>
                <w:b/>
                <w:iCs/>
              </w:rPr>
              <w:t>№6.</w:t>
            </w:r>
            <w:r>
              <w:rPr>
                <w:b/>
                <w:iCs/>
              </w:rPr>
              <w:t>Э</w:t>
            </w:r>
            <w:r w:rsidRPr="00C72C81">
              <w:rPr>
                <w:b/>
                <w:bCs/>
                <w:iCs/>
              </w:rPr>
              <w:t>кспресс-викторин</w:t>
            </w:r>
            <w:r>
              <w:rPr>
                <w:b/>
                <w:bCs/>
                <w:iCs/>
              </w:rPr>
              <w:t>а</w:t>
            </w:r>
            <w:r w:rsidRPr="00C72C81">
              <w:rPr>
                <w:b/>
                <w:bCs/>
                <w:iCs/>
              </w:rPr>
              <w:t>, посвящённ</w:t>
            </w:r>
            <w:r>
              <w:rPr>
                <w:b/>
                <w:bCs/>
                <w:iCs/>
              </w:rPr>
              <w:t>ая</w:t>
            </w:r>
            <w:r w:rsidR="003618C7">
              <w:rPr>
                <w:b/>
                <w:bCs/>
                <w:iCs/>
              </w:rPr>
              <w:t xml:space="preserve"> теме Государственного флага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42294F52" w14:textId="77777777" w:rsidR="002B3661" w:rsidRPr="001D1B9C" w:rsidRDefault="002B3661" w:rsidP="002B3661">
            <w:pPr>
              <w:spacing w:line="276" w:lineRule="auto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45D4DAF9" w14:textId="77777777" w:rsidR="002B3661" w:rsidRPr="001D1B9C" w:rsidRDefault="002B3661" w:rsidP="002B3661">
            <w:pPr>
              <w:snapToGrid w:val="0"/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11E168AA" w14:textId="77777777" w:rsidR="002B3661" w:rsidRDefault="002B3661" w:rsidP="002B3661">
            <w:pPr>
              <w:snapToGrid w:val="0"/>
              <w:spacing w:line="276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0F78EBF2" w14:textId="77777777" w:rsidR="002B3661" w:rsidRDefault="002B3661" w:rsidP="002B3661">
            <w:pPr>
              <w:snapToGrid w:val="0"/>
              <w:spacing w:line="276" w:lineRule="auto"/>
            </w:pPr>
          </w:p>
        </w:tc>
      </w:tr>
      <w:tr w:rsidR="002B3661" w14:paraId="0F63094D" w14:textId="77777777" w:rsidTr="006B16E3">
        <w:tc>
          <w:tcPr>
            <w:tcW w:w="3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02831A8C" w14:textId="77777777" w:rsidR="002B3661" w:rsidRPr="00C72C81" w:rsidRDefault="002B3661" w:rsidP="002B3661">
            <w:pPr>
              <w:spacing w:line="276" w:lineRule="auto"/>
              <w:rPr>
                <w:iCs/>
              </w:rPr>
            </w:pPr>
            <w:r w:rsidRPr="00C72C81">
              <w:rPr>
                <w:b/>
                <w:iCs/>
              </w:rPr>
              <w:t xml:space="preserve">№1. </w:t>
            </w:r>
            <w:r>
              <w:rPr>
                <w:b/>
                <w:iCs/>
                <w:highlight w:val="white"/>
              </w:rPr>
              <w:t>С</w:t>
            </w:r>
            <w:r w:rsidRPr="00C72C81">
              <w:rPr>
                <w:b/>
                <w:iCs/>
                <w:highlight w:val="white"/>
              </w:rPr>
              <w:t>оотнести цвет на изображении Государственного флага с тем, что он символизирует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7A9E0CA0" w14:textId="77777777" w:rsidR="002B3661" w:rsidRDefault="002B3661" w:rsidP="002B3661">
            <w:pPr>
              <w:spacing w:line="276" w:lineRule="auto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1C5756EE" w14:textId="77777777" w:rsidR="002B3661" w:rsidRPr="001D1B9C" w:rsidRDefault="002B3661" w:rsidP="002B3661">
            <w:pPr>
              <w:snapToGrid w:val="0"/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5DAEBC28" w14:textId="77777777" w:rsidR="002B3661" w:rsidRDefault="002B3661" w:rsidP="002B3661">
            <w:pPr>
              <w:snapToGrid w:val="0"/>
              <w:spacing w:line="276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13752041" w14:textId="77777777" w:rsidR="002B3661" w:rsidRDefault="002B3661" w:rsidP="002B3661">
            <w:pPr>
              <w:snapToGrid w:val="0"/>
              <w:spacing w:line="276" w:lineRule="auto"/>
            </w:pPr>
          </w:p>
        </w:tc>
      </w:tr>
      <w:tr w:rsidR="002B3661" w14:paraId="5EE7536D" w14:textId="77777777" w:rsidTr="006B16E3">
        <w:tc>
          <w:tcPr>
            <w:tcW w:w="3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65687E7A" w14:textId="77777777" w:rsidR="002B3661" w:rsidRPr="00C72C81" w:rsidRDefault="002B3661" w:rsidP="002B3661">
            <w:pPr>
              <w:spacing w:line="276" w:lineRule="auto"/>
              <w:rPr>
                <w:b/>
                <w:bCs/>
                <w:iCs/>
              </w:rPr>
            </w:pPr>
            <w:r w:rsidRPr="00C72C81">
              <w:rPr>
                <w:b/>
                <w:iCs/>
              </w:rPr>
              <w:t>№2</w:t>
            </w:r>
            <w:r>
              <w:rPr>
                <w:b/>
                <w:iCs/>
              </w:rPr>
              <w:t>.</w:t>
            </w:r>
            <w:r>
              <w:rPr>
                <w:b/>
                <w:bCs/>
                <w:iCs/>
              </w:rPr>
              <w:t>Э</w:t>
            </w:r>
            <w:r w:rsidRPr="00C72C81">
              <w:rPr>
                <w:b/>
                <w:bCs/>
                <w:iCs/>
              </w:rPr>
              <w:t>кспресс-викторин</w:t>
            </w:r>
            <w:r>
              <w:rPr>
                <w:b/>
                <w:bCs/>
                <w:iCs/>
              </w:rPr>
              <w:t>а</w:t>
            </w:r>
            <w:r w:rsidRPr="00C72C81">
              <w:rPr>
                <w:b/>
                <w:bCs/>
                <w:iCs/>
              </w:rPr>
              <w:t>, посвящённ</w:t>
            </w:r>
            <w:r>
              <w:rPr>
                <w:b/>
                <w:bCs/>
                <w:iCs/>
              </w:rPr>
              <w:t>ая</w:t>
            </w:r>
            <w:r w:rsidRPr="00C72C81">
              <w:rPr>
                <w:b/>
                <w:bCs/>
                <w:iCs/>
              </w:rPr>
              <w:t xml:space="preserve"> теме Государственного флага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74C8EE4D" w14:textId="77777777" w:rsidR="002B3661" w:rsidRDefault="002B3661" w:rsidP="002B3661">
            <w:pPr>
              <w:spacing w:line="276" w:lineRule="auto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5B6AF3F6" w14:textId="77777777" w:rsidR="002B3661" w:rsidRPr="001D1B9C" w:rsidRDefault="002B3661" w:rsidP="002B3661">
            <w:pPr>
              <w:snapToGrid w:val="0"/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311E051A" w14:textId="77777777" w:rsidR="002B3661" w:rsidRDefault="002B3661" w:rsidP="002B3661">
            <w:pPr>
              <w:snapToGrid w:val="0"/>
              <w:spacing w:line="276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67B67D07" w14:textId="77777777" w:rsidR="002B3661" w:rsidRDefault="002B3661" w:rsidP="002B3661">
            <w:pPr>
              <w:snapToGrid w:val="0"/>
              <w:spacing w:line="276" w:lineRule="auto"/>
            </w:pPr>
          </w:p>
        </w:tc>
      </w:tr>
      <w:tr w:rsidR="002B3661" w14:paraId="3080415C" w14:textId="77777777" w:rsidTr="006B16E3">
        <w:tc>
          <w:tcPr>
            <w:tcW w:w="3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6B786D4A" w14:textId="77777777" w:rsidR="002B3661" w:rsidRDefault="002B3661" w:rsidP="002B3661">
            <w:pPr>
              <w:spacing w:line="276" w:lineRule="auto"/>
            </w:pPr>
            <w:r>
              <w:rPr>
                <w:b/>
                <w:iCs/>
              </w:rPr>
              <w:t>№ 8. С</w:t>
            </w:r>
            <w:r w:rsidRPr="00DB4F28">
              <w:rPr>
                <w:b/>
                <w:iCs/>
              </w:rPr>
              <w:t>оотнести областные города с кратким описанием соответствующего герба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060590EB" w14:textId="77777777" w:rsidR="002B3661" w:rsidRDefault="002B3661" w:rsidP="002B3661">
            <w:pPr>
              <w:spacing w:line="276" w:lineRule="auto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1E95438A" w14:textId="77777777" w:rsidR="002B3661" w:rsidRPr="001D1B9C" w:rsidRDefault="002B3661" w:rsidP="002B3661">
            <w:pPr>
              <w:snapToGrid w:val="0"/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5F4CD980" w14:textId="77777777" w:rsidR="002B3661" w:rsidRDefault="002B3661" w:rsidP="002B3661">
            <w:pPr>
              <w:snapToGrid w:val="0"/>
              <w:spacing w:line="276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2240F192" w14:textId="77777777" w:rsidR="002B3661" w:rsidRDefault="002B3661" w:rsidP="002B3661">
            <w:pPr>
              <w:snapToGrid w:val="0"/>
              <w:spacing w:line="276" w:lineRule="auto"/>
            </w:pPr>
          </w:p>
        </w:tc>
      </w:tr>
      <w:tr w:rsidR="002B3661" w14:paraId="72988FC7" w14:textId="77777777" w:rsidTr="006B16E3">
        <w:tc>
          <w:tcPr>
            <w:tcW w:w="3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43583FA9" w14:textId="77777777" w:rsidR="002B3661" w:rsidRPr="00DB4F28" w:rsidRDefault="002B3661" w:rsidP="002B3661">
            <w:pPr>
              <w:spacing w:line="240" w:lineRule="atLeast"/>
              <w:rPr>
                <w:b/>
                <w:iCs/>
              </w:rPr>
            </w:pPr>
            <w:r w:rsidRPr="00DB4F28">
              <w:rPr>
                <w:b/>
                <w:iCs/>
              </w:rPr>
              <w:t>№</w:t>
            </w:r>
            <w:r>
              <w:rPr>
                <w:b/>
                <w:iCs/>
              </w:rPr>
              <w:t>9</w:t>
            </w:r>
            <w:r>
              <w:rPr>
                <w:b/>
                <w:i/>
              </w:rPr>
              <w:t xml:space="preserve">. </w:t>
            </w:r>
            <w:r w:rsidRPr="006729E7">
              <w:rPr>
                <w:b/>
                <w:iCs/>
              </w:rPr>
              <w:t>Синквейн на тему «Государственная символика</w:t>
            </w:r>
            <w:r>
              <w:rPr>
                <w:b/>
                <w:iCs/>
              </w:rPr>
              <w:t xml:space="preserve"> Республики Беларусь</w:t>
            </w:r>
            <w:r w:rsidRPr="006729E7">
              <w:rPr>
                <w:b/>
                <w:iCs/>
              </w:rPr>
              <w:t>»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2B8F1D0C" w14:textId="77777777" w:rsidR="002B3661" w:rsidRDefault="002B3661" w:rsidP="002B3661">
            <w:pPr>
              <w:spacing w:line="276" w:lineRule="auto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2C5A295B" w14:textId="77777777" w:rsidR="002B3661" w:rsidRPr="001D1B9C" w:rsidRDefault="002B3661" w:rsidP="002B3661">
            <w:pPr>
              <w:snapToGrid w:val="0"/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19F1534A" w14:textId="77777777" w:rsidR="002B3661" w:rsidRDefault="002B3661" w:rsidP="002B3661">
            <w:pPr>
              <w:snapToGrid w:val="0"/>
              <w:spacing w:line="276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5A14FF72" w14:textId="77777777" w:rsidR="002B3661" w:rsidRDefault="002B3661" w:rsidP="002B3661">
            <w:pPr>
              <w:snapToGrid w:val="0"/>
              <w:spacing w:line="276" w:lineRule="auto"/>
            </w:pPr>
          </w:p>
        </w:tc>
      </w:tr>
      <w:tr w:rsidR="002B3661" w14:paraId="444A12BC" w14:textId="77777777" w:rsidTr="006B16E3">
        <w:tc>
          <w:tcPr>
            <w:tcW w:w="3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61D0BD8D" w14:textId="77777777" w:rsidR="002B3661" w:rsidRDefault="002B3661" w:rsidP="002B3661">
            <w:pPr>
              <w:spacing w:line="276" w:lineRule="auto"/>
            </w:pPr>
            <w:r w:rsidRPr="00DB4F28">
              <w:rPr>
                <w:b/>
                <w:iCs/>
              </w:rPr>
              <w:t>№7.</w:t>
            </w:r>
            <w:r w:rsidRPr="006729E7">
              <w:rPr>
                <w:b/>
                <w:bCs/>
                <w:iCs/>
              </w:rPr>
              <w:t>Государственные праздники и даты их празднования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2004B898" w14:textId="77777777" w:rsidR="002B3661" w:rsidRDefault="002B3661" w:rsidP="002B3661">
            <w:pPr>
              <w:spacing w:line="276" w:lineRule="auto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702A680C" w14:textId="77777777" w:rsidR="002B3661" w:rsidRPr="001D1B9C" w:rsidRDefault="002B3661" w:rsidP="002B3661">
            <w:pPr>
              <w:snapToGrid w:val="0"/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25E6837B" w14:textId="77777777" w:rsidR="002B3661" w:rsidRDefault="002B3661" w:rsidP="002B3661">
            <w:pPr>
              <w:snapToGrid w:val="0"/>
              <w:spacing w:line="276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174EC78C" w14:textId="77777777" w:rsidR="002B3661" w:rsidRDefault="002B3661" w:rsidP="002B3661">
            <w:pPr>
              <w:snapToGrid w:val="0"/>
              <w:spacing w:line="276" w:lineRule="auto"/>
            </w:pPr>
          </w:p>
        </w:tc>
      </w:tr>
      <w:tr w:rsidR="002B3661" w14:paraId="7FCAB600" w14:textId="77777777" w:rsidTr="006B16E3">
        <w:tc>
          <w:tcPr>
            <w:tcW w:w="354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14:paraId="68BD9E12" w14:textId="77777777" w:rsidR="002B3661" w:rsidRDefault="002B3661" w:rsidP="002B3661">
            <w:pPr>
              <w:spacing w:line="276" w:lineRule="auto"/>
              <w:rPr>
                <w:b/>
                <w:i/>
              </w:rPr>
            </w:pPr>
            <w:r>
              <w:rPr>
                <w:b/>
                <w:i/>
              </w:rPr>
              <w:t>ИТОГО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14:paraId="4D660855" w14:textId="77777777" w:rsidR="002B3661" w:rsidRDefault="002B3661" w:rsidP="002B3661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</w:tcPr>
          <w:p w14:paraId="5E5A7F04" w14:textId="77777777" w:rsidR="002B3661" w:rsidRPr="001D1B9C" w:rsidRDefault="002B3661" w:rsidP="002B3661">
            <w:pPr>
              <w:snapToGrid w:val="0"/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</w:tcPr>
          <w:p w14:paraId="50C7A9FF" w14:textId="77777777" w:rsidR="002B3661" w:rsidRDefault="002B3661" w:rsidP="002B3661">
            <w:pPr>
              <w:snapToGrid w:val="0"/>
              <w:spacing w:line="276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6D18AE8" w14:textId="77777777" w:rsidR="002B3661" w:rsidRDefault="002B3661" w:rsidP="002B3661">
            <w:pPr>
              <w:snapToGrid w:val="0"/>
              <w:spacing w:line="276" w:lineRule="auto"/>
            </w:pPr>
          </w:p>
        </w:tc>
      </w:tr>
    </w:tbl>
    <w:p w14:paraId="1EB52865" w14:textId="77777777" w:rsidR="00DB4F28" w:rsidRPr="00AA5C78" w:rsidRDefault="00DB4F28" w:rsidP="00DB4F28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AA5C78">
        <w:rPr>
          <w:b/>
          <w:i/>
          <w:iCs/>
          <w:sz w:val="28"/>
          <w:szCs w:val="28"/>
        </w:rPr>
        <w:t>Примечание:</w:t>
      </w:r>
      <w:r w:rsidR="0057351A">
        <w:rPr>
          <w:b/>
          <w:i/>
          <w:iCs/>
          <w:sz w:val="28"/>
          <w:szCs w:val="28"/>
        </w:rPr>
        <w:t xml:space="preserve"> </w:t>
      </w:r>
      <w:r w:rsidRPr="00AA5C78">
        <w:rPr>
          <w:i/>
          <w:sz w:val="28"/>
          <w:szCs w:val="28"/>
        </w:rPr>
        <w:t>Максимум баллов за прохождение испытаний на квест-станции (вместе с баллами за предварительны</w:t>
      </w:r>
      <w:r>
        <w:rPr>
          <w:i/>
          <w:sz w:val="28"/>
          <w:szCs w:val="28"/>
        </w:rPr>
        <w:t>й</w:t>
      </w:r>
      <w:r w:rsidRPr="00AA5C78">
        <w:rPr>
          <w:i/>
          <w:sz w:val="28"/>
          <w:szCs w:val="28"/>
        </w:rPr>
        <w:t xml:space="preserve"> дополнительный вопрос)</w:t>
      </w:r>
      <w:r>
        <w:rPr>
          <w:i/>
          <w:sz w:val="28"/>
          <w:szCs w:val="28"/>
        </w:rPr>
        <w:t xml:space="preserve"> выставляется организаторами квест-игры по их усмотрению.</w:t>
      </w:r>
    </w:p>
    <w:p w14:paraId="26DB710D" w14:textId="77777777" w:rsidR="00DB4F28" w:rsidRDefault="00DB4F28" w:rsidP="00DB4F28">
      <w:pPr>
        <w:spacing w:line="276" w:lineRule="auto"/>
        <w:jc w:val="center"/>
        <w:rPr>
          <w:b/>
          <w:sz w:val="28"/>
          <w:szCs w:val="28"/>
        </w:rPr>
      </w:pPr>
    </w:p>
    <w:p w14:paraId="4B8CC8B4" w14:textId="77777777" w:rsidR="00DB4F28" w:rsidRPr="007001C8" w:rsidRDefault="00DB4F28" w:rsidP="00DB4F28">
      <w:pPr>
        <w:spacing w:line="276" w:lineRule="auto"/>
        <w:jc w:val="center"/>
      </w:pPr>
      <w:r w:rsidRPr="007001C8">
        <w:rPr>
          <w:b/>
          <w:sz w:val="28"/>
          <w:szCs w:val="28"/>
        </w:rPr>
        <w:lastRenderedPageBreak/>
        <w:t>Маршрутный лист</w:t>
      </w:r>
    </w:p>
    <w:p w14:paraId="72FC7814" w14:textId="77777777" w:rsidR="00DB4F28" w:rsidRDefault="00DB4F28" w:rsidP="00DB4F28">
      <w:r>
        <w:rPr>
          <w:sz w:val="28"/>
          <w:szCs w:val="28"/>
        </w:rPr>
        <w:t xml:space="preserve">Название команды №3: _____________________ </w:t>
      </w:r>
    </w:p>
    <w:p w14:paraId="5A979D89" w14:textId="77777777" w:rsidR="00DB4F28" w:rsidRDefault="00DB4F28" w:rsidP="00DB4F28"/>
    <w:tbl>
      <w:tblPr>
        <w:tblW w:w="10381" w:type="dxa"/>
        <w:tblInd w:w="-590" w:type="dxa"/>
        <w:tblLayout w:type="fixed"/>
        <w:tblLook w:val="0000" w:firstRow="0" w:lastRow="0" w:firstColumn="0" w:lastColumn="0" w:noHBand="0" w:noVBand="0"/>
      </w:tblPr>
      <w:tblGrid>
        <w:gridCol w:w="3544"/>
        <w:gridCol w:w="2017"/>
        <w:gridCol w:w="1418"/>
        <w:gridCol w:w="1559"/>
        <w:gridCol w:w="1843"/>
      </w:tblGrid>
      <w:tr w:rsidR="0057351A" w14:paraId="026338A4" w14:textId="77777777" w:rsidTr="003618C7">
        <w:trPr>
          <w:trHeight w:val="2222"/>
        </w:trPr>
        <w:tc>
          <w:tcPr>
            <w:tcW w:w="354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86515F" w14:textId="77777777" w:rsidR="0057351A" w:rsidRDefault="0057351A" w:rsidP="006B16E3">
            <w:pPr>
              <w:spacing w:line="276" w:lineRule="auto"/>
              <w:jc w:val="center"/>
            </w:pPr>
            <w:r>
              <w:rPr>
                <w:i/>
              </w:rPr>
              <w:t>Квест-</w:t>
            </w:r>
          </w:p>
          <w:p w14:paraId="17EC648F" w14:textId="77777777" w:rsidR="0057351A" w:rsidRDefault="0057351A" w:rsidP="006B16E3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станция</w:t>
            </w:r>
          </w:p>
          <w:p w14:paraId="62DA7A85" w14:textId="77777777" w:rsidR="0057351A" w:rsidRDefault="0057351A" w:rsidP="006B16E3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(задание)</w:t>
            </w:r>
          </w:p>
          <w:p w14:paraId="729B1F79" w14:textId="77777777" w:rsidR="0057351A" w:rsidRPr="00DB4F28" w:rsidRDefault="0057351A" w:rsidP="006B16E3"/>
        </w:tc>
        <w:tc>
          <w:tcPr>
            <w:tcW w:w="201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135905" w14:textId="01F1DDF2" w:rsidR="0057351A" w:rsidRDefault="0057351A" w:rsidP="006B16E3">
            <w:pPr>
              <w:spacing w:line="276" w:lineRule="auto"/>
              <w:jc w:val="center"/>
            </w:pPr>
            <w:r>
              <w:rPr>
                <w:i/>
              </w:rPr>
              <w:t>Максимум</w:t>
            </w:r>
          </w:p>
          <w:p w14:paraId="354AFC98" w14:textId="2F6CF4A3" w:rsidR="0057351A" w:rsidRDefault="0057351A" w:rsidP="006B16E3">
            <w:pPr>
              <w:spacing w:line="276" w:lineRule="auto"/>
              <w:jc w:val="center"/>
            </w:pPr>
            <w:r>
              <w:rPr>
                <w:i/>
              </w:rPr>
              <w:t>баллов на квест-станции (вместе с баллами за предваритель</w:t>
            </w:r>
            <w:r w:rsidR="003618C7">
              <w:rPr>
                <w:i/>
              </w:rPr>
              <w:t>-</w:t>
            </w:r>
            <w:r w:rsidR="003618C7">
              <w:rPr>
                <w:i/>
              </w:rPr>
              <w:br/>
            </w:r>
            <w:r>
              <w:rPr>
                <w:i/>
              </w:rPr>
              <w:t>н</w:t>
            </w:r>
            <w:r w:rsidR="003618C7">
              <w:rPr>
                <w:i/>
              </w:rPr>
              <w:t>ы</w:t>
            </w:r>
            <w:r>
              <w:rPr>
                <w:i/>
              </w:rPr>
              <w:t>й вопрос)</w:t>
            </w:r>
          </w:p>
        </w:tc>
        <w:tc>
          <w:tcPr>
            <w:tcW w:w="1418" w:type="dxa"/>
            <w:tcBorders>
              <w:top w:val="single" w:sz="18" w:space="0" w:color="000000"/>
              <w:left w:val="single" w:sz="18" w:space="0" w:color="000000"/>
            </w:tcBorders>
            <w:vAlign w:val="center"/>
          </w:tcPr>
          <w:p w14:paraId="18C91CA7" w14:textId="28D002F2" w:rsidR="0057351A" w:rsidRDefault="0057351A" w:rsidP="003618C7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Баллы команды за прохожде-ние испытаний на квест-станции</w:t>
            </w:r>
          </w:p>
        </w:tc>
        <w:tc>
          <w:tcPr>
            <w:tcW w:w="1559" w:type="dxa"/>
            <w:tcBorders>
              <w:top w:val="single" w:sz="18" w:space="0" w:color="000000"/>
              <w:left w:val="single" w:sz="18" w:space="0" w:color="000000"/>
            </w:tcBorders>
            <w:vAlign w:val="center"/>
          </w:tcPr>
          <w:p w14:paraId="765CE671" w14:textId="77777777" w:rsidR="0057351A" w:rsidRDefault="0057351A" w:rsidP="006B16E3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Штрафные баллы</w:t>
            </w:r>
          </w:p>
        </w:tc>
        <w:tc>
          <w:tcPr>
            <w:tcW w:w="1843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65016A98" w14:textId="5E12BBB4" w:rsidR="0057351A" w:rsidRDefault="0057351A" w:rsidP="003618C7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Итоговые баллы</w:t>
            </w:r>
            <w:r w:rsidR="003618C7">
              <w:rPr>
                <w:i/>
              </w:rPr>
              <w:br/>
            </w:r>
            <w:r>
              <w:rPr>
                <w:i/>
              </w:rPr>
              <w:t xml:space="preserve"> команды за прохождение испытаний на квест-станции</w:t>
            </w:r>
          </w:p>
        </w:tc>
      </w:tr>
      <w:tr w:rsidR="002B3661" w14:paraId="0AA4FF72" w14:textId="77777777" w:rsidTr="00B54988">
        <w:tc>
          <w:tcPr>
            <w:tcW w:w="354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3380A2E0" w14:textId="18DF0A5B" w:rsidR="002B3661" w:rsidRPr="00C72C81" w:rsidRDefault="002B3661" w:rsidP="002B3661">
            <w:pPr>
              <w:spacing w:line="276" w:lineRule="auto"/>
              <w:rPr>
                <w:iCs/>
              </w:rPr>
            </w:pPr>
            <w:r w:rsidRPr="00C72C81">
              <w:rPr>
                <w:b/>
                <w:iCs/>
              </w:rPr>
              <w:t xml:space="preserve">№5. </w:t>
            </w:r>
            <w:r>
              <w:rPr>
                <w:b/>
                <w:iCs/>
                <w:shd w:val="clear" w:color="auto" w:fill="FFFFFF"/>
              </w:rPr>
              <w:t>В</w:t>
            </w:r>
            <w:r w:rsidRPr="00C72C81">
              <w:rPr>
                <w:b/>
                <w:bCs/>
                <w:iCs/>
                <w:color w:val="000000"/>
              </w:rPr>
              <w:t xml:space="preserve">осстановить пропуски и последовательность столбцов </w:t>
            </w:r>
            <w:r w:rsidR="00916F64">
              <w:rPr>
                <w:b/>
                <w:bCs/>
                <w:iCs/>
                <w:color w:val="000000"/>
              </w:rPr>
              <w:t>в тексте Государственного гимна</w:t>
            </w:r>
          </w:p>
        </w:tc>
        <w:tc>
          <w:tcPr>
            <w:tcW w:w="201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68F5472A" w14:textId="77777777" w:rsidR="002B3661" w:rsidRPr="00B936A7" w:rsidRDefault="002B3661" w:rsidP="002B3661">
            <w:pPr>
              <w:spacing w:line="276" w:lineRule="auto"/>
              <w:jc w:val="center"/>
            </w:pPr>
          </w:p>
        </w:tc>
        <w:tc>
          <w:tcPr>
            <w:tcW w:w="141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</w:tcPr>
          <w:p w14:paraId="24B7F44B" w14:textId="77777777" w:rsidR="002B3661" w:rsidRPr="001D1B9C" w:rsidRDefault="002B3661" w:rsidP="002B3661">
            <w:pPr>
              <w:snapToGrid w:val="0"/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</w:tcPr>
          <w:p w14:paraId="4023B983" w14:textId="77777777" w:rsidR="002B3661" w:rsidRDefault="002B3661" w:rsidP="002B3661">
            <w:pPr>
              <w:snapToGrid w:val="0"/>
              <w:spacing w:line="276" w:lineRule="auto"/>
            </w:pPr>
          </w:p>
        </w:tc>
        <w:tc>
          <w:tcPr>
            <w:tcW w:w="1843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3590AF61" w14:textId="77777777" w:rsidR="002B3661" w:rsidRDefault="002B3661" w:rsidP="002B3661">
            <w:pPr>
              <w:snapToGrid w:val="0"/>
              <w:spacing w:line="276" w:lineRule="auto"/>
            </w:pPr>
          </w:p>
        </w:tc>
      </w:tr>
      <w:tr w:rsidR="002B3661" w14:paraId="25FDC3EA" w14:textId="77777777" w:rsidTr="00B54988">
        <w:tc>
          <w:tcPr>
            <w:tcW w:w="3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76E87EC5" w14:textId="5AF64F2E" w:rsidR="002B3661" w:rsidRPr="00C72C81" w:rsidRDefault="002B3661" w:rsidP="002B3661">
            <w:pPr>
              <w:spacing w:line="276" w:lineRule="auto"/>
              <w:rPr>
                <w:b/>
                <w:bCs/>
                <w:iCs/>
              </w:rPr>
            </w:pPr>
            <w:r w:rsidRPr="00C72C81">
              <w:rPr>
                <w:b/>
                <w:iCs/>
              </w:rPr>
              <w:t>№6.</w:t>
            </w:r>
            <w:r>
              <w:rPr>
                <w:b/>
                <w:iCs/>
              </w:rPr>
              <w:t>Э</w:t>
            </w:r>
            <w:r w:rsidRPr="00C72C81">
              <w:rPr>
                <w:b/>
                <w:bCs/>
                <w:iCs/>
              </w:rPr>
              <w:t>кспресс-викторин</w:t>
            </w:r>
            <w:r>
              <w:rPr>
                <w:b/>
                <w:bCs/>
                <w:iCs/>
              </w:rPr>
              <w:t>а</w:t>
            </w:r>
            <w:r w:rsidRPr="00C72C81">
              <w:rPr>
                <w:b/>
                <w:bCs/>
                <w:iCs/>
              </w:rPr>
              <w:t>, посвящённ</w:t>
            </w:r>
            <w:r>
              <w:rPr>
                <w:b/>
                <w:bCs/>
                <w:iCs/>
              </w:rPr>
              <w:t>ая</w:t>
            </w:r>
            <w:r w:rsidR="00916F64">
              <w:rPr>
                <w:b/>
                <w:bCs/>
                <w:iCs/>
              </w:rPr>
              <w:t xml:space="preserve"> теме Государственного флага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50543AE9" w14:textId="77777777" w:rsidR="002B3661" w:rsidRPr="001D1B9C" w:rsidRDefault="002B3661" w:rsidP="002B3661">
            <w:pPr>
              <w:spacing w:line="276" w:lineRule="auto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4A64D37C" w14:textId="77777777" w:rsidR="002B3661" w:rsidRPr="001D1B9C" w:rsidRDefault="002B3661" w:rsidP="002B3661">
            <w:pPr>
              <w:snapToGrid w:val="0"/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191229E5" w14:textId="77777777" w:rsidR="002B3661" w:rsidRDefault="002B3661" w:rsidP="002B3661">
            <w:pPr>
              <w:snapToGrid w:val="0"/>
              <w:spacing w:line="276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68DDF49B" w14:textId="77777777" w:rsidR="002B3661" w:rsidRDefault="002B3661" w:rsidP="002B3661">
            <w:pPr>
              <w:snapToGrid w:val="0"/>
              <w:spacing w:line="276" w:lineRule="auto"/>
            </w:pPr>
          </w:p>
        </w:tc>
      </w:tr>
      <w:tr w:rsidR="002B3661" w14:paraId="76B0BC47" w14:textId="77777777" w:rsidTr="00B54988">
        <w:tc>
          <w:tcPr>
            <w:tcW w:w="3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1351A72D" w14:textId="77777777" w:rsidR="002B3661" w:rsidRPr="00C72C81" w:rsidRDefault="002B3661" w:rsidP="002B3661">
            <w:pPr>
              <w:spacing w:line="276" w:lineRule="auto"/>
              <w:rPr>
                <w:iCs/>
              </w:rPr>
            </w:pPr>
            <w:r w:rsidRPr="00C72C81">
              <w:rPr>
                <w:b/>
                <w:iCs/>
              </w:rPr>
              <w:t xml:space="preserve">№1. </w:t>
            </w:r>
            <w:r>
              <w:rPr>
                <w:b/>
                <w:iCs/>
                <w:highlight w:val="white"/>
              </w:rPr>
              <w:t>С</w:t>
            </w:r>
            <w:r w:rsidRPr="00C72C81">
              <w:rPr>
                <w:b/>
                <w:iCs/>
                <w:highlight w:val="white"/>
              </w:rPr>
              <w:t>оотнести цвет на изображении Государственного флага с тем, что он символизирует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3E87218B" w14:textId="77777777" w:rsidR="002B3661" w:rsidRDefault="002B3661" w:rsidP="002B3661">
            <w:pPr>
              <w:spacing w:line="276" w:lineRule="auto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611EB42D" w14:textId="77777777" w:rsidR="002B3661" w:rsidRPr="001D1B9C" w:rsidRDefault="002B3661" w:rsidP="002B3661">
            <w:pPr>
              <w:snapToGrid w:val="0"/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71F304A7" w14:textId="77777777" w:rsidR="002B3661" w:rsidRDefault="002B3661" w:rsidP="002B3661">
            <w:pPr>
              <w:snapToGrid w:val="0"/>
              <w:spacing w:line="276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13066080" w14:textId="77777777" w:rsidR="002B3661" w:rsidRDefault="002B3661" w:rsidP="002B3661">
            <w:pPr>
              <w:snapToGrid w:val="0"/>
              <w:spacing w:line="276" w:lineRule="auto"/>
            </w:pPr>
          </w:p>
        </w:tc>
      </w:tr>
      <w:tr w:rsidR="002B3661" w14:paraId="65F80CDC" w14:textId="77777777" w:rsidTr="00B54988">
        <w:tc>
          <w:tcPr>
            <w:tcW w:w="3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7533EF51" w14:textId="77777777" w:rsidR="002B3661" w:rsidRPr="00C72C81" w:rsidRDefault="002B3661" w:rsidP="002B3661">
            <w:pPr>
              <w:spacing w:line="276" w:lineRule="auto"/>
              <w:rPr>
                <w:b/>
                <w:bCs/>
                <w:iCs/>
              </w:rPr>
            </w:pPr>
            <w:r w:rsidRPr="00C72C81">
              <w:rPr>
                <w:b/>
                <w:iCs/>
              </w:rPr>
              <w:t>№2</w:t>
            </w:r>
            <w:r>
              <w:rPr>
                <w:b/>
                <w:iCs/>
              </w:rPr>
              <w:t>.</w:t>
            </w:r>
            <w:r>
              <w:rPr>
                <w:b/>
                <w:bCs/>
                <w:iCs/>
              </w:rPr>
              <w:t>Э</w:t>
            </w:r>
            <w:r w:rsidRPr="00C72C81">
              <w:rPr>
                <w:b/>
                <w:bCs/>
                <w:iCs/>
              </w:rPr>
              <w:t>кспресс-викторин</w:t>
            </w:r>
            <w:r>
              <w:rPr>
                <w:b/>
                <w:bCs/>
                <w:iCs/>
              </w:rPr>
              <w:t>а</w:t>
            </w:r>
            <w:r w:rsidRPr="00C72C81">
              <w:rPr>
                <w:b/>
                <w:bCs/>
                <w:iCs/>
              </w:rPr>
              <w:t>, посвящённ</w:t>
            </w:r>
            <w:r>
              <w:rPr>
                <w:b/>
                <w:bCs/>
                <w:iCs/>
              </w:rPr>
              <w:t>ая</w:t>
            </w:r>
            <w:r w:rsidRPr="00C72C81">
              <w:rPr>
                <w:b/>
                <w:bCs/>
                <w:iCs/>
              </w:rPr>
              <w:t xml:space="preserve"> теме Государственного флага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6470FC9F" w14:textId="77777777" w:rsidR="002B3661" w:rsidRPr="001D1B9C" w:rsidRDefault="002B3661" w:rsidP="002B3661">
            <w:pPr>
              <w:spacing w:line="276" w:lineRule="auto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5D9845E3" w14:textId="77777777" w:rsidR="002B3661" w:rsidRPr="001D1B9C" w:rsidRDefault="002B3661" w:rsidP="002B3661">
            <w:pPr>
              <w:snapToGrid w:val="0"/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35BE0569" w14:textId="77777777" w:rsidR="002B3661" w:rsidRDefault="002B3661" w:rsidP="002B3661">
            <w:pPr>
              <w:snapToGrid w:val="0"/>
              <w:spacing w:line="276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55E24EDB" w14:textId="77777777" w:rsidR="002B3661" w:rsidRDefault="002B3661" w:rsidP="002B3661">
            <w:pPr>
              <w:snapToGrid w:val="0"/>
              <w:spacing w:line="276" w:lineRule="auto"/>
            </w:pPr>
          </w:p>
        </w:tc>
      </w:tr>
      <w:tr w:rsidR="002B3661" w14:paraId="2874CD02" w14:textId="77777777" w:rsidTr="00B54988">
        <w:tc>
          <w:tcPr>
            <w:tcW w:w="3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781243F0" w14:textId="77777777" w:rsidR="002B3661" w:rsidRPr="00C72C81" w:rsidRDefault="002B3661" w:rsidP="002B3661">
            <w:pPr>
              <w:spacing w:line="276" w:lineRule="auto"/>
              <w:rPr>
                <w:iCs/>
              </w:rPr>
            </w:pPr>
            <w:r w:rsidRPr="00C72C81">
              <w:rPr>
                <w:b/>
                <w:iCs/>
              </w:rPr>
              <w:t xml:space="preserve">№3. </w:t>
            </w:r>
            <w:r>
              <w:rPr>
                <w:b/>
                <w:iCs/>
              </w:rPr>
              <w:t>С</w:t>
            </w:r>
            <w:r w:rsidRPr="00C72C81">
              <w:rPr>
                <w:b/>
                <w:iCs/>
              </w:rPr>
              <w:t>оотнести элемент изображения Государственного герба с тем, что он символизирует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6FC53D3B" w14:textId="77777777" w:rsidR="002B3661" w:rsidRDefault="002B3661" w:rsidP="002B3661">
            <w:pPr>
              <w:spacing w:line="276" w:lineRule="auto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7CCAE1C3" w14:textId="77777777" w:rsidR="002B3661" w:rsidRPr="001D1B9C" w:rsidRDefault="002B3661" w:rsidP="002B3661">
            <w:pPr>
              <w:snapToGrid w:val="0"/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0E43F43F" w14:textId="77777777" w:rsidR="002B3661" w:rsidRDefault="002B3661" w:rsidP="002B3661">
            <w:pPr>
              <w:snapToGrid w:val="0"/>
              <w:spacing w:line="276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5FFDD8D8" w14:textId="77777777" w:rsidR="002B3661" w:rsidRDefault="002B3661" w:rsidP="002B3661">
            <w:pPr>
              <w:snapToGrid w:val="0"/>
              <w:spacing w:line="276" w:lineRule="auto"/>
            </w:pPr>
          </w:p>
        </w:tc>
      </w:tr>
      <w:tr w:rsidR="002B3661" w14:paraId="1F8EEB1F" w14:textId="77777777" w:rsidTr="00B54988">
        <w:tc>
          <w:tcPr>
            <w:tcW w:w="3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23E986D7" w14:textId="1F462AAB" w:rsidR="002B3661" w:rsidRPr="00C72C81" w:rsidRDefault="002B3661" w:rsidP="002B3661">
            <w:pPr>
              <w:spacing w:line="276" w:lineRule="auto"/>
              <w:rPr>
                <w:b/>
                <w:bCs/>
                <w:iCs/>
              </w:rPr>
            </w:pPr>
            <w:r w:rsidRPr="00C72C81">
              <w:rPr>
                <w:b/>
                <w:iCs/>
              </w:rPr>
              <w:t>№4.</w:t>
            </w:r>
            <w:r>
              <w:rPr>
                <w:b/>
                <w:bCs/>
                <w:iCs/>
              </w:rPr>
              <w:t>Э</w:t>
            </w:r>
            <w:r w:rsidRPr="00C72C81">
              <w:rPr>
                <w:b/>
                <w:bCs/>
                <w:iCs/>
              </w:rPr>
              <w:t>кспресс-викторины, посвящённ</w:t>
            </w:r>
            <w:r>
              <w:rPr>
                <w:b/>
                <w:bCs/>
                <w:iCs/>
              </w:rPr>
              <w:t>ая</w:t>
            </w:r>
            <w:r w:rsidRPr="00C72C81">
              <w:rPr>
                <w:b/>
                <w:bCs/>
                <w:iCs/>
              </w:rPr>
              <w:t xml:space="preserve"> теме Государственного </w:t>
            </w:r>
            <w:r>
              <w:rPr>
                <w:b/>
                <w:bCs/>
                <w:iCs/>
              </w:rPr>
              <w:t>герба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50E6BA06" w14:textId="77777777" w:rsidR="002B3661" w:rsidRDefault="002B3661" w:rsidP="002B3661">
            <w:pPr>
              <w:spacing w:line="276" w:lineRule="auto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3E7B62CE" w14:textId="77777777" w:rsidR="002B3661" w:rsidRPr="001D1B9C" w:rsidRDefault="002B3661" w:rsidP="002B3661">
            <w:pPr>
              <w:snapToGrid w:val="0"/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1E8A3E86" w14:textId="77777777" w:rsidR="002B3661" w:rsidRDefault="002B3661" w:rsidP="002B3661">
            <w:pPr>
              <w:snapToGrid w:val="0"/>
              <w:spacing w:line="276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388D4B4F" w14:textId="77777777" w:rsidR="002B3661" w:rsidRDefault="002B3661" w:rsidP="002B3661">
            <w:pPr>
              <w:snapToGrid w:val="0"/>
              <w:spacing w:line="276" w:lineRule="auto"/>
            </w:pPr>
          </w:p>
        </w:tc>
      </w:tr>
      <w:tr w:rsidR="002B3661" w14:paraId="7052439B" w14:textId="77777777" w:rsidTr="00B54988">
        <w:tc>
          <w:tcPr>
            <w:tcW w:w="3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48DEBA6F" w14:textId="77777777" w:rsidR="002B3661" w:rsidRDefault="002B3661" w:rsidP="002B3661">
            <w:pPr>
              <w:spacing w:line="276" w:lineRule="auto"/>
            </w:pPr>
            <w:r w:rsidRPr="00DB4F28">
              <w:rPr>
                <w:b/>
                <w:iCs/>
              </w:rPr>
              <w:t>№</w:t>
            </w:r>
            <w:r>
              <w:rPr>
                <w:b/>
                <w:iCs/>
              </w:rPr>
              <w:t>9</w:t>
            </w:r>
            <w:r>
              <w:rPr>
                <w:b/>
                <w:i/>
              </w:rPr>
              <w:t xml:space="preserve">. </w:t>
            </w:r>
            <w:r w:rsidRPr="006729E7">
              <w:rPr>
                <w:b/>
                <w:iCs/>
              </w:rPr>
              <w:t>Синквейн на тему «Государственная символика</w:t>
            </w:r>
            <w:r>
              <w:rPr>
                <w:b/>
                <w:iCs/>
              </w:rPr>
              <w:t xml:space="preserve"> Республики Беларусь</w:t>
            </w:r>
            <w:r w:rsidRPr="006729E7">
              <w:rPr>
                <w:b/>
                <w:iCs/>
              </w:rPr>
              <w:t>»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23A31AAE" w14:textId="77777777" w:rsidR="002B3661" w:rsidRDefault="002B3661" w:rsidP="002B3661">
            <w:pPr>
              <w:spacing w:line="276" w:lineRule="auto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43433D55" w14:textId="77777777" w:rsidR="002B3661" w:rsidRPr="001D1B9C" w:rsidRDefault="002B3661" w:rsidP="002B3661">
            <w:pPr>
              <w:snapToGrid w:val="0"/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0594C198" w14:textId="77777777" w:rsidR="002B3661" w:rsidRDefault="002B3661" w:rsidP="002B3661">
            <w:pPr>
              <w:snapToGrid w:val="0"/>
              <w:spacing w:line="276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36D3A449" w14:textId="77777777" w:rsidR="002B3661" w:rsidRDefault="002B3661" w:rsidP="002B3661">
            <w:pPr>
              <w:snapToGrid w:val="0"/>
              <w:spacing w:line="276" w:lineRule="auto"/>
            </w:pPr>
          </w:p>
        </w:tc>
      </w:tr>
      <w:tr w:rsidR="002B3661" w14:paraId="4905DF75" w14:textId="77777777" w:rsidTr="00B54988">
        <w:tc>
          <w:tcPr>
            <w:tcW w:w="3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1EF88F44" w14:textId="77777777" w:rsidR="002B3661" w:rsidRPr="00DB4F28" w:rsidRDefault="002B3661" w:rsidP="002B3661">
            <w:pPr>
              <w:spacing w:line="240" w:lineRule="atLeast"/>
              <w:rPr>
                <w:b/>
                <w:iCs/>
              </w:rPr>
            </w:pPr>
            <w:r w:rsidRPr="00DB4F28">
              <w:rPr>
                <w:b/>
                <w:iCs/>
              </w:rPr>
              <w:t>№7.</w:t>
            </w:r>
            <w:r w:rsidRPr="006729E7">
              <w:rPr>
                <w:b/>
                <w:bCs/>
                <w:iCs/>
              </w:rPr>
              <w:t>Государственные праздники и даты их празднования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409CE437" w14:textId="77777777" w:rsidR="002B3661" w:rsidRDefault="002B3661" w:rsidP="002B3661">
            <w:pPr>
              <w:spacing w:line="276" w:lineRule="auto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5DEBFAE1" w14:textId="77777777" w:rsidR="002B3661" w:rsidRPr="001D1B9C" w:rsidRDefault="002B3661" w:rsidP="002B3661">
            <w:pPr>
              <w:snapToGrid w:val="0"/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41046EF7" w14:textId="77777777" w:rsidR="002B3661" w:rsidRDefault="002B3661" w:rsidP="002B3661">
            <w:pPr>
              <w:snapToGrid w:val="0"/>
              <w:spacing w:line="276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6221E2C7" w14:textId="77777777" w:rsidR="002B3661" w:rsidRDefault="002B3661" w:rsidP="002B3661">
            <w:pPr>
              <w:snapToGrid w:val="0"/>
              <w:spacing w:line="276" w:lineRule="auto"/>
            </w:pPr>
          </w:p>
        </w:tc>
      </w:tr>
      <w:tr w:rsidR="002B3661" w14:paraId="1FC2FB62" w14:textId="77777777" w:rsidTr="00B54988">
        <w:tc>
          <w:tcPr>
            <w:tcW w:w="3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015A6C51" w14:textId="77777777" w:rsidR="002B3661" w:rsidRDefault="002B3661" w:rsidP="002B3661">
            <w:pPr>
              <w:spacing w:line="276" w:lineRule="auto"/>
            </w:pPr>
            <w:r>
              <w:rPr>
                <w:b/>
                <w:iCs/>
              </w:rPr>
              <w:t>№ 8. С</w:t>
            </w:r>
            <w:r w:rsidRPr="00DB4F28">
              <w:rPr>
                <w:b/>
                <w:iCs/>
              </w:rPr>
              <w:t>оотнести областные города с кратким описанием соответствующего герба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04FA069E" w14:textId="77777777" w:rsidR="002B3661" w:rsidRDefault="002B3661" w:rsidP="002B3661">
            <w:pPr>
              <w:spacing w:line="276" w:lineRule="auto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06DC8ECE" w14:textId="77777777" w:rsidR="002B3661" w:rsidRPr="001D1B9C" w:rsidRDefault="002B3661" w:rsidP="002B3661">
            <w:pPr>
              <w:snapToGrid w:val="0"/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565F24AC" w14:textId="77777777" w:rsidR="002B3661" w:rsidRDefault="002B3661" w:rsidP="002B3661">
            <w:pPr>
              <w:snapToGrid w:val="0"/>
              <w:spacing w:line="276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1B0EBF06" w14:textId="77777777" w:rsidR="002B3661" w:rsidRDefault="002B3661" w:rsidP="002B3661">
            <w:pPr>
              <w:snapToGrid w:val="0"/>
              <w:spacing w:line="276" w:lineRule="auto"/>
            </w:pPr>
          </w:p>
        </w:tc>
      </w:tr>
      <w:tr w:rsidR="002B3661" w14:paraId="2A0D7207" w14:textId="77777777" w:rsidTr="00B54988">
        <w:tc>
          <w:tcPr>
            <w:tcW w:w="354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14:paraId="1632ACE8" w14:textId="77777777" w:rsidR="002B3661" w:rsidRDefault="002B3661" w:rsidP="002B3661">
            <w:pPr>
              <w:spacing w:line="276" w:lineRule="auto"/>
              <w:rPr>
                <w:b/>
                <w:i/>
              </w:rPr>
            </w:pPr>
            <w:r>
              <w:rPr>
                <w:b/>
                <w:i/>
              </w:rPr>
              <w:t>ИТОГО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14:paraId="311FECA4" w14:textId="77777777" w:rsidR="002B3661" w:rsidRDefault="002B3661" w:rsidP="002B3661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</w:tcPr>
          <w:p w14:paraId="30C61770" w14:textId="77777777" w:rsidR="002B3661" w:rsidRPr="001D1B9C" w:rsidRDefault="002B3661" w:rsidP="002B3661">
            <w:pPr>
              <w:snapToGrid w:val="0"/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</w:tcPr>
          <w:p w14:paraId="3A7DDE95" w14:textId="77777777" w:rsidR="002B3661" w:rsidRDefault="002B3661" w:rsidP="002B3661">
            <w:pPr>
              <w:snapToGrid w:val="0"/>
              <w:spacing w:line="276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9D0CB21" w14:textId="77777777" w:rsidR="002B3661" w:rsidRDefault="002B3661" w:rsidP="002B3661">
            <w:pPr>
              <w:snapToGrid w:val="0"/>
              <w:spacing w:line="276" w:lineRule="auto"/>
            </w:pPr>
          </w:p>
        </w:tc>
      </w:tr>
    </w:tbl>
    <w:p w14:paraId="60DC437E" w14:textId="77777777" w:rsidR="00DB4F28" w:rsidRPr="00AA5C78" w:rsidRDefault="00DB4F28" w:rsidP="00DB4F28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AA5C78">
        <w:rPr>
          <w:b/>
          <w:i/>
          <w:iCs/>
          <w:sz w:val="28"/>
          <w:szCs w:val="28"/>
        </w:rPr>
        <w:t>Примечание:</w:t>
      </w:r>
      <w:r w:rsidR="0057351A">
        <w:rPr>
          <w:b/>
          <w:i/>
          <w:iCs/>
          <w:sz w:val="28"/>
          <w:szCs w:val="28"/>
        </w:rPr>
        <w:t xml:space="preserve"> </w:t>
      </w:r>
      <w:r w:rsidRPr="00AA5C78">
        <w:rPr>
          <w:i/>
          <w:sz w:val="28"/>
          <w:szCs w:val="28"/>
        </w:rPr>
        <w:t>Максимум баллов за прохождение испытаний на квест-станции (вместе с баллами за предварительны</w:t>
      </w:r>
      <w:r>
        <w:rPr>
          <w:i/>
          <w:sz w:val="28"/>
          <w:szCs w:val="28"/>
        </w:rPr>
        <w:t>й</w:t>
      </w:r>
      <w:r w:rsidRPr="00AA5C78">
        <w:rPr>
          <w:i/>
          <w:sz w:val="28"/>
          <w:szCs w:val="28"/>
        </w:rPr>
        <w:t xml:space="preserve"> дополнительный вопрос)</w:t>
      </w:r>
      <w:r>
        <w:rPr>
          <w:i/>
          <w:sz w:val="28"/>
          <w:szCs w:val="28"/>
        </w:rPr>
        <w:t xml:space="preserve"> выставляется организаторами квест-игры по их усмотрению.</w:t>
      </w:r>
    </w:p>
    <w:p w14:paraId="7D162784" w14:textId="77777777" w:rsidR="00690941" w:rsidRDefault="00690941" w:rsidP="00574480">
      <w:pPr>
        <w:spacing w:line="276" w:lineRule="auto"/>
        <w:jc w:val="right"/>
        <w:rPr>
          <w:b/>
          <w:sz w:val="28"/>
          <w:szCs w:val="28"/>
        </w:rPr>
      </w:pPr>
    </w:p>
    <w:p w14:paraId="55F6DEA0" w14:textId="77777777" w:rsidR="00574480" w:rsidRDefault="00574480" w:rsidP="00574480">
      <w:pPr>
        <w:spacing w:line="276" w:lineRule="auto"/>
        <w:jc w:val="right"/>
      </w:pPr>
      <w:r>
        <w:rPr>
          <w:b/>
          <w:sz w:val="28"/>
          <w:szCs w:val="28"/>
        </w:rPr>
        <w:lastRenderedPageBreak/>
        <w:t xml:space="preserve">Приложение </w:t>
      </w:r>
      <w:r w:rsidR="00B327FF">
        <w:rPr>
          <w:b/>
          <w:sz w:val="28"/>
          <w:szCs w:val="28"/>
        </w:rPr>
        <w:t>3</w:t>
      </w:r>
    </w:p>
    <w:p w14:paraId="7AC77AB6" w14:textId="77777777" w:rsidR="00574480" w:rsidRDefault="00574480" w:rsidP="00574480">
      <w:pPr>
        <w:spacing w:line="276" w:lineRule="auto"/>
        <w:jc w:val="center"/>
      </w:pPr>
      <w:r>
        <w:rPr>
          <w:b/>
          <w:sz w:val="28"/>
          <w:szCs w:val="28"/>
        </w:rPr>
        <w:t>Загадки-подсказки</w:t>
      </w:r>
    </w:p>
    <w:tbl>
      <w:tblPr>
        <w:tblW w:w="10206" w:type="dxa"/>
        <w:tblInd w:w="-572" w:type="dxa"/>
        <w:tblLayout w:type="fixed"/>
        <w:tblLook w:val="0000" w:firstRow="0" w:lastRow="0" w:firstColumn="0" w:lastColumn="0" w:noHBand="0" w:noVBand="0"/>
      </w:tblPr>
      <w:tblGrid>
        <w:gridCol w:w="425"/>
        <w:gridCol w:w="5954"/>
        <w:gridCol w:w="3827"/>
      </w:tblGrid>
      <w:tr w:rsidR="00574480" w14:paraId="43E9AC0A" w14:textId="77777777" w:rsidTr="0097076F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BB891C" w14:textId="77777777" w:rsidR="00574480" w:rsidRDefault="00574480" w:rsidP="006B16E3">
            <w:pPr>
              <w:snapToGrid w:val="0"/>
              <w:spacing w:line="24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87CDB7" w14:textId="77777777" w:rsidR="00574480" w:rsidRPr="00786E21" w:rsidRDefault="00574480" w:rsidP="003A7493">
            <w:pPr>
              <w:spacing w:line="240" w:lineRule="atLeast"/>
              <w:jc w:val="center"/>
              <w:rPr>
                <w:b/>
                <w:bCs/>
                <w:i/>
                <w:iCs/>
              </w:rPr>
            </w:pPr>
            <w:r w:rsidRPr="00786E21">
              <w:rPr>
                <w:b/>
                <w:bCs/>
                <w:i/>
                <w:iCs/>
                <w:sz w:val="28"/>
                <w:szCs w:val="28"/>
              </w:rPr>
              <w:t>Загадка-подсказка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EBB774" w14:textId="77777777" w:rsidR="00574480" w:rsidRPr="00786E21" w:rsidRDefault="00574480" w:rsidP="006B16E3">
            <w:pPr>
              <w:spacing w:line="240" w:lineRule="atLeast"/>
              <w:jc w:val="center"/>
              <w:rPr>
                <w:b/>
                <w:bCs/>
                <w:i/>
                <w:iCs/>
              </w:rPr>
            </w:pPr>
            <w:r w:rsidRPr="00786E21">
              <w:rPr>
                <w:b/>
                <w:bCs/>
                <w:i/>
                <w:iCs/>
                <w:sz w:val="28"/>
                <w:szCs w:val="28"/>
              </w:rPr>
              <w:t xml:space="preserve">Кабинет, где находится квест-станция </w:t>
            </w:r>
          </w:p>
        </w:tc>
      </w:tr>
      <w:tr w:rsidR="0004289E" w14:paraId="37E9BA9D" w14:textId="77777777" w:rsidTr="0097076F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79DFBC" w14:textId="77777777" w:rsidR="0004289E" w:rsidRPr="0004289E" w:rsidRDefault="0004289E" w:rsidP="0004289E">
            <w:pPr>
              <w:snapToGrid w:val="0"/>
              <w:spacing w:line="240" w:lineRule="atLeast"/>
              <w:jc w:val="center"/>
              <w:rPr>
                <w:b/>
                <w:bCs/>
                <w:sz w:val="28"/>
                <w:szCs w:val="28"/>
              </w:rPr>
            </w:pPr>
            <w:r w:rsidRPr="0004289E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8922E9" w14:textId="2F8D1378" w:rsidR="0004289E" w:rsidRPr="00786E21" w:rsidRDefault="0004289E" w:rsidP="0057351A">
            <w:pPr>
              <w:spacing w:line="240" w:lineRule="atLeast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Квест-станция находится в кабинете, в котором вы больше можете узнать о пути становления, развития и утверж</w:t>
            </w:r>
            <w:r w:rsidR="001C7A2D">
              <w:rPr>
                <w:sz w:val="28"/>
                <w:szCs w:val="28"/>
              </w:rPr>
              <w:t>дения Государственной символики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0D28F8" w14:textId="77777777" w:rsidR="0004289E" w:rsidRPr="00786E21" w:rsidRDefault="0004289E" w:rsidP="0057351A">
            <w:pPr>
              <w:spacing w:line="240" w:lineRule="atLeast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Кабинет истории</w:t>
            </w:r>
          </w:p>
        </w:tc>
      </w:tr>
      <w:tr w:rsidR="0004289E" w14:paraId="2CE686B8" w14:textId="77777777" w:rsidTr="0097076F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A8F114" w14:textId="77777777" w:rsidR="0004289E" w:rsidRPr="0004289E" w:rsidRDefault="0004289E" w:rsidP="0004289E">
            <w:pPr>
              <w:snapToGrid w:val="0"/>
              <w:spacing w:line="240" w:lineRule="atLeast"/>
              <w:jc w:val="center"/>
              <w:rPr>
                <w:b/>
                <w:bCs/>
                <w:sz w:val="28"/>
                <w:szCs w:val="28"/>
              </w:rPr>
            </w:pPr>
            <w:r w:rsidRPr="0004289E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355027" w14:textId="329FE129" w:rsidR="0004289E" w:rsidRDefault="0004289E" w:rsidP="0057351A"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Квест-станция находится в кабинете, в котором учатся те, кто ежегодно получает 1 сентября подарки от</w:t>
            </w:r>
            <w:r w:rsidR="001C7A2D">
              <w:rPr>
                <w:sz w:val="28"/>
                <w:szCs w:val="28"/>
              </w:rPr>
              <w:t xml:space="preserve"> Президента Республики Беларусь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50B15F" w14:textId="77777777" w:rsidR="0004289E" w:rsidRDefault="0004289E" w:rsidP="0057351A">
            <w:pPr>
              <w:spacing w:line="240" w:lineRule="atLeast"/>
            </w:pPr>
            <w:r>
              <w:rPr>
                <w:b/>
                <w:sz w:val="28"/>
                <w:szCs w:val="28"/>
              </w:rPr>
              <w:t>Кабинет 1 класса</w:t>
            </w:r>
          </w:p>
          <w:p w14:paraId="42B1751C" w14:textId="75B5919B" w:rsidR="0004289E" w:rsidRDefault="0004289E" w:rsidP="0057351A">
            <w:pPr>
              <w:spacing w:line="240" w:lineRule="atLeast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(Все пер</w:t>
            </w:r>
            <w:r w:rsidR="001C7A2D">
              <w:rPr>
                <w:sz w:val="28"/>
                <w:szCs w:val="28"/>
              </w:rPr>
              <w:t>воклассники ежегодно получают 1 сентября подарки от </w:t>
            </w:r>
            <w:r>
              <w:rPr>
                <w:sz w:val="28"/>
                <w:szCs w:val="28"/>
              </w:rPr>
              <w:t>Президента Республики Беларусь)</w:t>
            </w:r>
          </w:p>
        </w:tc>
      </w:tr>
      <w:tr w:rsidR="0004289E" w14:paraId="17D6C0A5" w14:textId="77777777" w:rsidTr="0097076F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CB08A1" w14:textId="77777777" w:rsidR="0004289E" w:rsidRPr="0004289E" w:rsidRDefault="0004289E" w:rsidP="0004289E">
            <w:pPr>
              <w:snapToGrid w:val="0"/>
              <w:spacing w:line="240" w:lineRule="atLeast"/>
              <w:jc w:val="center"/>
              <w:rPr>
                <w:b/>
                <w:bCs/>
                <w:sz w:val="28"/>
                <w:szCs w:val="28"/>
              </w:rPr>
            </w:pPr>
            <w:r w:rsidRPr="0004289E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16BC69" w14:textId="77777777" w:rsidR="0004289E" w:rsidRDefault="0004289E" w:rsidP="0057351A"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Квест-станция находится в кабинете, в котором вы изучаете второй государственный язык нашей страны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62F827" w14:textId="5601DA0D" w:rsidR="0004289E" w:rsidRDefault="0004289E" w:rsidP="001C7A2D">
            <w:pPr>
              <w:spacing w:line="240" w:lineRule="atLeas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Кабинет р</w:t>
            </w:r>
            <w:r w:rsidR="001C7A2D">
              <w:rPr>
                <w:b/>
                <w:sz w:val="28"/>
                <w:szCs w:val="28"/>
              </w:rPr>
              <w:t>усского языка и литературы</w:t>
            </w:r>
          </w:p>
        </w:tc>
      </w:tr>
      <w:tr w:rsidR="0004289E" w14:paraId="36ACDF35" w14:textId="77777777" w:rsidTr="0097076F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A93091" w14:textId="77777777" w:rsidR="0004289E" w:rsidRPr="0004289E" w:rsidRDefault="0004289E" w:rsidP="0004289E">
            <w:pPr>
              <w:snapToGrid w:val="0"/>
              <w:spacing w:line="240" w:lineRule="atLeast"/>
              <w:jc w:val="center"/>
              <w:rPr>
                <w:b/>
                <w:bCs/>
                <w:sz w:val="28"/>
                <w:szCs w:val="28"/>
              </w:rPr>
            </w:pPr>
            <w:r w:rsidRPr="0004289E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B8EE1D" w14:textId="77777777" w:rsidR="0004289E" w:rsidRDefault="0004289E" w:rsidP="0057351A"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Квест-станция находится в кабинете, в котором вы на английском, немецком, французском языках можете рассказать о красоте нашей Родины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93944C" w14:textId="77777777" w:rsidR="0004289E" w:rsidRDefault="0004289E" w:rsidP="0057351A">
            <w:pPr>
              <w:spacing w:line="240" w:lineRule="atLeast"/>
              <w:rPr>
                <w:b/>
                <w:sz w:val="28"/>
                <w:szCs w:val="28"/>
              </w:rPr>
            </w:pPr>
            <w:r w:rsidRPr="00624453">
              <w:rPr>
                <w:b/>
                <w:sz w:val="28"/>
                <w:szCs w:val="28"/>
              </w:rPr>
              <w:t>Кабинет иностранного языка</w:t>
            </w:r>
          </w:p>
        </w:tc>
      </w:tr>
      <w:tr w:rsidR="0004289E" w14:paraId="39E74B07" w14:textId="77777777" w:rsidTr="0097076F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FBC58E" w14:textId="77777777" w:rsidR="0004289E" w:rsidRDefault="0004289E" w:rsidP="0004289E">
            <w:pPr>
              <w:spacing w:line="240" w:lineRule="atLeast"/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D68F21" w14:textId="77777777" w:rsidR="0004289E" w:rsidRPr="001950F7" w:rsidRDefault="0004289E" w:rsidP="0057351A">
            <w:pPr>
              <w:spacing w:line="240" w:lineRule="atLeast"/>
              <w:rPr>
                <w:color w:val="FF0000"/>
              </w:rPr>
            </w:pPr>
            <w:r>
              <w:rPr>
                <w:sz w:val="28"/>
                <w:szCs w:val="28"/>
              </w:rPr>
              <w:t>Квест-станция находится в кабинете, в котором вы пополняете багаж знаний о природн</w:t>
            </w:r>
            <w:r w:rsidR="0057351A">
              <w:rPr>
                <w:sz w:val="28"/>
                <w:szCs w:val="28"/>
              </w:rPr>
              <w:t>ых</w:t>
            </w:r>
            <w:r>
              <w:rPr>
                <w:sz w:val="28"/>
                <w:szCs w:val="28"/>
              </w:rPr>
              <w:t xml:space="preserve"> </w:t>
            </w:r>
            <w:r w:rsidR="0057351A">
              <w:rPr>
                <w:sz w:val="28"/>
                <w:szCs w:val="28"/>
              </w:rPr>
              <w:t>недрах и богатствах</w:t>
            </w:r>
            <w:r>
              <w:rPr>
                <w:sz w:val="28"/>
                <w:szCs w:val="28"/>
              </w:rPr>
              <w:t xml:space="preserve"> нашего государства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3DEE2F" w14:textId="77777777" w:rsidR="0004289E" w:rsidRPr="001950F7" w:rsidRDefault="0004289E" w:rsidP="0057351A">
            <w:pPr>
              <w:spacing w:line="240" w:lineRule="atLeast"/>
              <w:rPr>
                <w:color w:val="FF0000"/>
              </w:rPr>
            </w:pPr>
            <w:r w:rsidRPr="008A498D">
              <w:rPr>
                <w:b/>
                <w:bCs/>
                <w:color w:val="000000" w:themeColor="text1"/>
                <w:sz w:val="28"/>
                <w:szCs w:val="28"/>
              </w:rPr>
              <w:t>Кабинет географии</w:t>
            </w:r>
          </w:p>
        </w:tc>
      </w:tr>
      <w:tr w:rsidR="0004289E" w14:paraId="0DF1F95E" w14:textId="77777777" w:rsidTr="0097076F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363018" w14:textId="77777777" w:rsidR="0004289E" w:rsidRPr="00786E21" w:rsidRDefault="0004289E" w:rsidP="0004289E">
            <w:pPr>
              <w:spacing w:line="240" w:lineRule="atLeast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DFFFC8" w14:textId="77777777" w:rsidR="0004289E" w:rsidRPr="001950F7" w:rsidRDefault="0004289E" w:rsidP="0057351A">
            <w:pPr>
              <w:spacing w:line="240" w:lineRule="atLeast"/>
              <w:rPr>
                <w:color w:val="FF0000"/>
              </w:rPr>
            </w:pPr>
            <w:r>
              <w:rPr>
                <w:sz w:val="28"/>
                <w:szCs w:val="28"/>
              </w:rPr>
              <w:t xml:space="preserve">Квест-станция находится в кабинете, в котором вы </w:t>
            </w:r>
            <w:r w:rsidR="0057351A">
              <w:rPr>
                <w:sz w:val="28"/>
                <w:szCs w:val="28"/>
              </w:rPr>
              <w:t>можете научиться</w:t>
            </w:r>
            <w:r>
              <w:rPr>
                <w:sz w:val="28"/>
                <w:szCs w:val="28"/>
              </w:rPr>
              <w:t xml:space="preserve"> готовить блюда белорусской национальной кухни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DA3361" w14:textId="20170EC0" w:rsidR="0004289E" w:rsidRPr="001950F7" w:rsidRDefault="0004289E" w:rsidP="001C7A2D">
            <w:pPr>
              <w:spacing w:line="240" w:lineRule="atLeast"/>
              <w:rPr>
                <w:color w:val="FF0000"/>
              </w:rPr>
            </w:pPr>
            <w:r w:rsidRPr="005D7B30">
              <w:rPr>
                <w:b/>
                <w:sz w:val="28"/>
                <w:szCs w:val="28"/>
              </w:rPr>
              <w:t>Кабинет обслуживающего труда</w:t>
            </w:r>
          </w:p>
        </w:tc>
      </w:tr>
      <w:tr w:rsidR="0004289E" w14:paraId="4CAE144D" w14:textId="77777777" w:rsidTr="0097076F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F8388F" w14:textId="77777777" w:rsidR="0004289E" w:rsidRPr="00786E21" w:rsidRDefault="0004289E" w:rsidP="0004289E">
            <w:pPr>
              <w:spacing w:line="240" w:lineRule="atLeast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9E7C46" w14:textId="77777777" w:rsidR="0004289E" w:rsidRPr="001950F7" w:rsidRDefault="0004289E" w:rsidP="0057351A">
            <w:pPr>
              <w:spacing w:line="240" w:lineRule="atLeast"/>
              <w:rPr>
                <w:color w:val="FF0000"/>
              </w:rPr>
            </w:pPr>
            <w:r>
              <w:rPr>
                <w:sz w:val="28"/>
                <w:szCs w:val="28"/>
              </w:rPr>
              <w:t xml:space="preserve">Квест-станция находится в кабинете, в котором вы познакомились с представителями флоры и фауны Беларуси, в том числе с исчезающими видами, занесенными в Красную книгу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12575C" w14:textId="77777777" w:rsidR="0004289E" w:rsidRPr="001950F7" w:rsidRDefault="0004289E" w:rsidP="0057351A">
            <w:pPr>
              <w:spacing w:line="240" w:lineRule="atLeast"/>
              <w:rPr>
                <w:color w:val="FF0000"/>
              </w:rPr>
            </w:pPr>
            <w:r w:rsidRPr="008A498D">
              <w:rPr>
                <w:b/>
                <w:sz w:val="28"/>
                <w:szCs w:val="28"/>
              </w:rPr>
              <w:t>Кабинет биологии</w:t>
            </w:r>
          </w:p>
        </w:tc>
      </w:tr>
      <w:tr w:rsidR="0004289E" w14:paraId="453C716D" w14:textId="77777777" w:rsidTr="0097076F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4DAA6F" w14:textId="77777777" w:rsidR="0004289E" w:rsidRPr="00786E21" w:rsidRDefault="0004289E" w:rsidP="0004289E">
            <w:pPr>
              <w:spacing w:line="240" w:lineRule="atLeast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9043B5" w14:textId="77777777" w:rsidR="0004289E" w:rsidRDefault="0004289E" w:rsidP="0057351A">
            <w:pPr>
              <w:spacing w:line="240" w:lineRule="atLeast"/>
            </w:pPr>
            <w:r>
              <w:rPr>
                <w:sz w:val="28"/>
                <w:szCs w:val="28"/>
              </w:rPr>
              <w:t>Квест-станция находится в кабинете, в названии которого важными являются заглавные буквы: Б, О, М, С, Р, П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82595C" w14:textId="77777777" w:rsidR="0004289E" w:rsidRDefault="0004289E" w:rsidP="0057351A">
            <w:pPr>
              <w:spacing w:line="240" w:lineRule="atLeast"/>
            </w:pPr>
            <w:r>
              <w:rPr>
                <w:b/>
                <w:sz w:val="28"/>
                <w:szCs w:val="28"/>
              </w:rPr>
              <w:t>Кабинет детских общественных объединений</w:t>
            </w:r>
          </w:p>
          <w:p w14:paraId="07AAF9C3" w14:textId="77777777" w:rsidR="0004289E" w:rsidRPr="002266B9" w:rsidRDefault="0004289E" w:rsidP="0057351A">
            <w:pPr>
              <w:spacing w:line="240" w:lineRule="atLeast"/>
              <w:rPr>
                <w:bCs/>
              </w:rPr>
            </w:pPr>
            <w:r w:rsidRPr="002266B9">
              <w:rPr>
                <w:bCs/>
                <w:sz w:val="28"/>
                <w:szCs w:val="28"/>
              </w:rPr>
              <w:t>(БР</w:t>
            </w:r>
            <w:r>
              <w:rPr>
                <w:bCs/>
                <w:sz w:val="28"/>
                <w:szCs w:val="28"/>
              </w:rPr>
              <w:t>ПО</w:t>
            </w:r>
            <w:r w:rsidRPr="002266B9">
              <w:rPr>
                <w:bCs/>
                <w:sz w:val="28"/>
                <w:szCs w:val="28"/>
              </w:rPr>
              <w:t xml:space="preserve"> и БР</w:t>
            </w:r>
            <w:r>
              <w:rPr>
                <w:bCs/>
                <w:sz w:val="28"/>
                <w:szCs w:val="28"/>
              </w:rPr>
              <w:t>СМ</w:t>
            </w:r>
            <w:r w:rsidRPr="002266B9">
              <w:rPr>
                <w:bCs/>
                <w:sz w:val="28"/>
                <w:szCs w:val="28"/>
              </w:rPr>
              <w:t>)</w:t>
            </w:r>
          </w:p>
        </w:tc>
      </w:tr>
      <w:tr w:rsidR="0004289E" w14:paraId="774CBA70" w14:textId="77777777" w:rsidTr="0097076F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D8364B" w14:textId="77777777" w:rsidR="0004289E" w:rsidRPr="00786E21" w:rsidRDefault="0004289E" w:rsidP="0004289E">
            <w:pPr>
              <w:spacing w:line="240" w:lineRule="atLeast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A7B0F8" w14:textId="77777777" w:rsidR="0004289E" w:rsidRDefault="0004289E" w:rsidP="0057351A">
            <w:pPr>
              <w:spacing w:line="240" w:lineRule="atLeast"/>
            </w:pPr>
            <w:r>
              <w:rPr>
                <w:sz w:val="28"/>
                <w:szCs w:val="28"/>
              </w:rPr>
              <w:t>Квест-станция находится в кабинете, где можно услышать о …</w:t>
            </w:r>
          </w:p>
          <w:p w14:paraId="233CC5C7" w14:textId="77777777" w:rsidR="0004289E" w:rsidRDefault="0004289E" w:rsidP="0057351A">
            <w:pPr>
              <w:spacing w:line="240" w:lineRule="atLeast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9BE631" wp14:editId="30DAA57E">
                  <wp:extent cx="2489200" cy="763470"/>
                  <wp:effectExtent l="0" t="0" r="635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233" cy="76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F0B9562" wp14:editId="0A6EBCCD">
                  <wp:extent cx="1127760" cy="567012"/>
                  <wp:effectExtent l="0" t="0" r="0" b="508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531" cy="576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7C3929" w14:textId="77777777" w:rsidR="0004289E" w:rsidRDefault="0004289E" w:rsidP="0057351A">
            <w:pPr>
              <w:spacing w:line="240" w:lineRule="atLeast"/>
            </w:pPr>
            <w:r>
              <w:rPr>
                <w:b/>
                <w:sz w:val="28"/>
                <w:szCs w:val="28"/>
              </w:rPr>
              <w:t xml:space="preserve">Кабинет белорусского языка и литературы </w:t>
            </w:r>
          </w:p>
          <w:p w14:paraId="4AAC1452" w14:textId="77777777" w:rsidR="001C7A2D" w:rsidRDefault="0004289E" w:rsidP="001C7A2D">
            <w:pPr>
              <w:spacing w:line="240" w:lineRule="atLeast"/>
              <w:rPr>
                <w:bCs/>
                <w:sz w:val="28"/>
                <w:szCs w:val="28"/>
              </w:rPr>
            </w:pPr>
            <w:r w:rsidRPr="004F68F5">
              <w:rPr>
                <w:bCs/>
                <w:sz w:val="28"/>
                <w:szCs w:val="28"/>
              </w:rPr>
              <w:t>(</w:t>
            </w:r>
            <w:r>
              <w:rPr>
                <w:bCs/>
                <w:sz w:val="28"/>
                <w:szCs w:val="28"/>
              </w:rPr>
              <w:t>Можно услышать о белорусских писателях:</w:t>
            </w:r>
          </w:p>
          <w:p w14:paraId="51A9B9E0" w14:textId="453BC9F7" w:rsidR="0004289E" w:rsidRPr="004F68F5" w:rsidRDefault="0004289E" w:rsidP="001C7A2D">
            <w:pPr>
              <w:spacing w:line="240" w:lineRule="atLeast"/>
              <w:rPr>
                <w:bCs/>
              </w:rPr>
            </w:pPr>
            <w:r w:rsidRPr="004F68F5">
              <w:rPr>
                <w:bCs/>
                <w:sz w:val="28"/>
                <w:szCs w:val="28"/>
              </w:rPr>
              <w:t>Якуб Кол</w:t>
            </w:r>
            <w:r>
              <w:rPr>
                <w:bCs/>
                <w:sz w:val="28"/>
                <w:szCs w:val="28"/>
              </w:rPr>
              <w:t>а</w:t>
            </w:r>
            <w:r w:rsidRPr="004F68F5">
              <w:rPr>
                <w:bCs/>
                <w:sz w:val="28"/>
                <w:szCs w:val="28"/>
              </w:rPr>
              <w:t>с, Максим Танк, Кондрат Крапива).</w:t>
            </w:r>
          </w:p>
        </w:tc>
      </w:tr>
    </w:tbl>
    <w:p w14:paraId="7394B8C9" w14:textId="77777777" w:rsidR="00D56B70" w:rsidRDefault="00D56B70" w:rsidP="00BD4AF2">
      <w:pPr>
        <w:spacing w:line="276" w:lineRule="auto"/>
      </w:pPr>
    </w:p>
    <w:sectPr w:rsidR="00D56B70" w:rsidSect="0097076F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pgSz w:w="11906" w:h="16838"/>
      <w:pgMar w:top="1134" w:right="849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41A266" w14:textId="77777777" w:rsidR="00CD0541" w:rsidRDefault="00CD0541" w:rsidP="000C11C1">
      <w:r>
        <w:separator/>
      </w:r>
    </w:p>
  </w:endnote>
  <w:endnote w:type="continuationSeparator" w:id="0">
    <w:p w14:paraId="65E3A264" w14:textId="77777777" w:rsidR="00CD0541" w:rsidRDefault="00CD0541" w:rsidP="000C1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1AC261" w14:textId="77777777" w:rsidR="006B16E3" w:rsidRDefault="006B16E3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2B4565" w14:textId="77777777" w:rsidR="006B16E3" w:rsidRDefault="006B16E3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167FF5" w14:textId="77777777" w:rsidR="006B16E3" w:rsidRDefault="006B16E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24BFC5" w14:textId="77777777" w:rsidR="00CD0541" w:rsidRDefault="00CD0541" w:rsidP="000C11C1">
      <w:r>
        <w:separator/>
      </w:r>
    </w:p>
  </w:footnote>
  <w:footnote w:type="continuationSeparator" w:id="0">
    <w:p w14:paraId="7566F93F" w14:textId="77777777" w:rsidR="00CD0541" w:rsidRDefault="00CD0541" w:rsidP="000C11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533634" w14:textId="77777777" w:rsidR="006B16E3" w:rsidRDefault="006B16E3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D5A3EA" w14:textId="77777777" w:rsidR="006B16E3" w:rsidRDefault="006B16E3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56E8DD" w14:textId="77777777" w:rsidR="006B16E3" w:rsidRDefault="006B16E3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660" w:hanging="360"/>
      </w:pPr>
      <w:rPr>
        <w:rFonts w:hint="default"/>
        <w:b/>
        <w:i w:val="0"/>
        <w:sz w:val="28"/>
        <w:szCs w:val="28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/>
        <w:sz w:val="28"/>
        <w:szCs w:val="28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</w:rPr>
    </w:lvl>
  </w:abstractNum>
  <w:abstractNum w:abstractNumId="3" w15:restartNumberingAfterBreak="0">
    <w:nsid w:val="00000004"/>
    <w:multiLevelType w:val="single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28"/>
        <w:szCs w:val="28"/>
      </w:rPr>
    </w:lvl>
  </w:abstractNum>
  <w:abstractNum w:abstractNumId="4" w15:restartNumberingAfterBreak="0">
    <w:nsid w:val="00000005"/>
    <w:multiLevelType w:val="singleLevel"/>
    <w:tmpl w:val="00000005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</w:rPr>
    </w:lvl>
  </w:abstractNum>
  <w:abstractNum w:abstractNumId="5" w15:restartNumberingAfterBreak="0">
    <w:nsid w:val="00000006"/>
    <w:multiLevelType w:val="singleLevel"/>
    <w:tmpl w:val="00000006"/>
    <w:name w:val="WW8Num1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12"/>
    <w:lvl w:ilvl="0">
      <w:start w:val="1"/>
      <w:numFmt w:val="bullet"/>
      <w:lvlText w:val=""/>
      <w:lvlJc w:val="left"/>
      <w:pPr>
        <w:tabs>
          <w:tab w:val="num" w:pos="708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0000008"/>
    <w:multiLevelType w:val="singleLevel"/>
    <w:tmpl w:val="00000008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28"/>
        <w:szCs w:val="28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BF9"/>
    <w:rsid w:val="0000067A"/>
    <w:rsid w:val="00000FDE"/>
    <w:rsid w:val="00001081"/>
    <w:rsid w:val="00006193"/>
    <w:rsid w:val="00041D44"/>
    <w:rsid w:val="0004289E"/>
    <w:rsid w:val="0004412A"/>
    <w:rsid w:val="00047B91"/>
    <w:rsid w:val="000504FD"/>
    <w:rsid w:val="000660CB"/>
    <w:rsid w:val="00071D7A"/>
    <w:rsid w:val="00082552"/>
    <w:rsid w:val="0008508A"/>
    <w:rsid w:val="0008665C"/>
    <w:rsid w:val="000A0B7F"/>
    <w:rsid w:val="000B5720"/>
    <w:rsid w:val="000B5D4B"/>
    <w:rsid w:val="000C11C1"/>
    <w:rsid w:val="000C69C4"/>
    <w:rsid w:val="000C7FB0"/>
    <w:rsid w:val="000E5300"/>
    <w:rsid w:val="000F33A6"/>
    <w:rsid w:val="00110507"/>
    <w:rsid w:val="00127C1E"/>
    <w:rsid w:val="0013511D"/>
    <w:rsid w:val="001404C4"/>
    <w:rsid w:val="00147CB1"/>
    <w:rsid w:val="00152F56"/>
    <w:rsid w:val="0016146F"/>
    <w:rsid w:val="00164412"/>
    <w:rsid w:val="00165C15"/>
    <w:rsid w:val="001837D9"/>
    <w:rsid w:val="001911DD"/>
    <w:rsid w:val="001947F3"/>
    <w:rsid w:val="001950F7"/>
    <w:rsid w:val="00197846"/>
    <w:rsid w:val="001A0D24"/>
    <w:rsid w:val="001C7A2D"/>
    <w:rsid w:val="001D1B9C"/>
    <w:rsid w:val="001E1CD3"/>
    <w:rsid w:val="001E6F23"/>
    <w:rsid w:val="00224728"/>
    <w:rsid w:val="002266B9"/>
    <w:rsid w:val="00233DB4"/>
    <w:rsid w:val="00240097"/>
    <w:rsid w:val="00244405"/>
    <w:rsid w:val="00270B38"/>
    <w:rsid w:val="00272D63"/>
    <w:rsid w:val="00273370"/>
    <w:rsid w:val="00286232"/>
    <w:rsid w:val="00294DE9"/>
    <w:rsid w:val="002A4FC1"/>
    <w:rsid w:val="002B3661"/>
    <w:rsid w:val="002B3A3C"/>
    <w:rsid w:val="002B4668"/>
    <w:rsid w:val="002E0A39"/>
    <w:rsid w:val="002E2496"/>
    <w:rsid w:val="002F3851"/>
    <w:rsid w:val="00314BFA"/>
    <w:rsid w:val="00325FBE"/>
    <w:rsid w:val="003367A0"/>
    <w:rsid w:val="003618C7"/>
    <w:rsid w:val="00363319"/>
    <w:rsid w:val="003725AB"/>
    <w:rsid w:val="003844BE"/>
    <w:rsid w:val="00392CE3"/>
    <w:rsid w:val="00393576"/>
    <w:rsid w:val="003949AC"/>
    <w:rsid w:val="00395443"/>
    <w:rsid w:val="003A7493"/>
    <w:rsid w:val="003B03ED"/>
    <w:rsid w:val="003C5D07"/>
    <w:rsid w:val="003C64C0"/>
    <w:rsid w:val="003D1DCB"/>
    <w:rsid w:val="003D79EA"/>
    <w:rsid w:val="003E23A0"/>
    <w:rsid w:val="003E4E7B"/>
    <w:rsid w:val="003E4F93"/>
    <w:rsid w:val="003E596E"/>
    <w:rsid w:val="003F0857"/>
    <w:rsid w:val="003F73F1"/>
    <w:rsid w:val="004011E3"/>
    <w:rsid w:val="00405099"/>
    <w:rsid w:val="004204CC"/>
    <w:rsid w:val="004324CA"/>
    <w:rsid w:val="00442D4D"/>
    <w:rsid w:val="00446571"/>
    <w:rsid w:val="0045293D"/>
    <w:rsid w:val="00452AFB"/>
    <w:rsid w:val="0046099B"/>
    <w:rsid w:val="0046291F"/>
    <w:rsid w:val="00462E11"/>
    <w:rsid w:val="004733CB"/>
    <w:rsid w:val="0049056D"/>
    <w:rsid w:val="0049431C"/>
    <w:rsid w:val="00495F97"/>
    <w:rsid w:val="004A2678"/>
    <w:rsid w:val="004B364A"/>
    <w:rsid w:val="004B5572"/>
    <w:rsid w:val="004C6CC1"/>
    <w:rsid w:val="004D4F28"/>
    <w:rsid w:val="004F3FC5"/>
    <w:rsid w:val="004F68F5"/>
    <w:rsid w:val="00502DB4"/>
    <w:rsid w:val="00537C3E"/>
    <w:rsid w:val="0054004A"/>
    <w:rsid w:val="0054665A"/>
    <w:rsid w:val="00550202"/>
    <w:rsid w:val="00551588"/>
    <w:rsid w:val="00553AE2"/>
    <w:rsid w:val="00564D2E"/>
    <w:rsid w:val="00572AC7"/>
    <w:rsid w:val="0057351A"/>
    <w:rsid w:val="00574480"/>
    <w:rsid w:val="005771C9"/>
    <w:rsid w:val="005800C3"/>
    <w:rsid w:val="00586BBA"/>
    <w:rsid w:val="0059544C"/>
    <w:rsid w:val="005A1803"/>
    <w:rsid w:val="005A58FC"/>
    <w:rsid w:val="005B3346"/>
    <w:rsid w:val="005C686D"/>
    <w:rsid w:val="005D28F5"/>
    <w:rsid w:val="005D299C"/>
    <w:rsid w:val="005D7B30"/>
    <w:rsid w:val="005E1034"/>
    <w:rsid w:val="0060182C"/>
    <w:rsid w:val="006068B6"/>
    <w:rsid w:val="00613F77"/>
    <w:rsid w:val="006233C2"/>
    <w:rsid w:val="00624453"/>
    <w:rsid w:val="0063558E"/>
    <w:rsid w:val="00650CE4"/>
    <w:rsid w:val="0066326F"/>
    <w:rsid w:val="006729E7"/>
    <w:rsid w:val="006762FD"/>
    <w:rsid w:val="00683B73"/>
    <w:rsid w:val="0068451C"/>
    <w:rsid w:val="0068460B"/>
    <w:rsid w:val="00685748"/>
    <w:rsid w:val="0068682F"/>
    <w:rsid w:val="00690941"/>
    <w:rsid w:val="006A07E8"/>
    <w:rsid w:val="006B16E3"/>
    <w:rsid w:val="006C3FE3"/>
    <w:rsid w:val="006C7754"/>
    <w:rsid w:val="006E114B"/>
    <w:rsid w:val="006E5FF5"/>
    <w:rsid w:val="006F1149"/>
    <w:rsid w:val="006F5C9C"/>
    <w:rsid w:val="007001C8"/>
    <w:rsid w:val="00705700"/>
    <w:rsid w:val="00711525"/>
    <w:rsid w:val="007143B2"/>
    <w:rsid w:val="00717CA9"/>
    <w:rsid w:val="00722443"/>
    <w:rsid w:val="00730571"/>
    <w:rsid w:val="007533BD"/>
    <w:rsid w:val="007667FF"/>
    <w:rsid w:val="00776880"/>
    <w:rsid w:val="00780E40"/>
    <w:rsid w:val="00786E21"/>
    <w:rsid w:val="007870A9"/>
    <w:rsid w:val="007B5DE1"/>
    <w:rsid w:val="007C5073"/>
    <w:rsid w:val="007D5BF9"/>
    <w:rsid w:val="007D68DE"/>
    <w:rsid w:val="007D711D"/>
    <w:rsid w:val="007E328E"/>
    <w:rsid w:val="007E39A8"/>
    <w:rsid w:val="007E4E65"/>
    <w:rsid w:val="007F07A4"/>
    <w:rsid w:val="00810503"/>
    <w:rsid w:val="008129AB"/>
    <w:rsid w:val="00837FE5"/>
    <w:rsid w:val="008514B2"/>
    <w:rsid w:val="00855E16"/>
    <w:rsid w:val="00862DAC"/>
    <w:rsid w:val="00871627"/>
    <w:rsid w:val="008776B4"/>
    <w:rsid w:val="00887BCD"/>
    <w:rsid w:val="00887C06"/>
    <w:rsid w:val="0089321F"/>
    <w:rsid w:val="0089469E"/>
    <w:rsid w:val="00894C83"/>
    <w:rsid w:val="008A498D"/>
    <w:rsid w:val="008A54A9"/>
    <w:rsid w:val="008A6145"/>
    <w:rsid w:val="008B6BC5"/>
    <w:rsid w:val="008E552F"/>
    <w:rsid w:val="008F0193"/>
    <w:rsid w:val="008F097C"/>
    <w:rsid w:val="008F2CD6"/>
    <w:rsid w:val="008F2D76"/>
    <w:rsid w:val="00910D52"/>
    <w:rsid w:val="00910E48"/>
    <w:rsid w:val="00916F64"/>
    <w:rsid w:val="00923E36"/>
    <w:rsid w:val="00926B34"/>
    <w:rsid w:val="00931049"/>
    <w:rsid w:val="0093455C"/>
    <w:rsid w:val="00935915"/>
    <w:rsid w:val="0094012D"/>
    <w:rsid w:val="009413CA"/>
    <w:rsid w:val="00942BD9"/>
    <w:rsid w:val="009524E9"/>
    <w:rsid w:val="00957BD9"/>
    <w:rsid w:val="00963A71"/>
    <w:rsid w:val="00965809"/>
    <w:rsid w:val="0097076F"/>
    <w:rsid w:val="00973FE5"/>
    <w:rsid w:val="00974B89"/>
    <w:rsid w:val="009836E5"/>
    <w:rsid w:val="00992B8A"/>
    <w:rsid w:val="009A306B"/>
    <w:rsid w:val="009A42C3"/>
    <w:rsid w:val="009C1523"/>
    <w:rsid w:val="009C1591"/>
    <w:rsid w:val="009C2555"/>
    <w:rsid w:val="009C3E66"/>
    <w:rsid w:val="009C5818"/>
    <w:rsid w:val="009C68B1"/>
    <w:rsid w:val="009C70EF"/>
    <w:rsid w:val="009D754D"/>
    <w:rsid w:val="00A15ADF"/>
    <w:rsid w:val="00A173B6"/>
    <w:rsid w:val="00A25DC7"/>
    <w:rsid w:val="00A4060A"/>
    <w:rsid w:val="00A40BBD"/>
    <w:rsid w:val="00A5027F"/>
    <w:rsid w:val="00A53F4F"/>
    <w:rsid w:val="00A62BA9"/>
    <w:rsid w:val="00A742D6"/>
    <w:rsid w:val="00A928AB"/>
    <w:rsid w:val="00A94943"/>
    <w:rsid w:val="00A956C2"/>
    <w:rsid w:val="00AA5C78"/>
    <w:rsid w:val="00AB3CE4"/>
    <w:rsid w:val="00AC608B"/>
    <w:rsid w:val="00AE003C"/>
    <w:rsid w:val="00AF055B"/>
    <w:rsid w:val="00AF358B"/>
    <w:rsid w:val="00B12880"/>
    <w:rsid w:val="00B24229"/>
    <w:rsid w:val="00B2638F"/>
    <w:rsid w:val="00B27149"/>
    <w:rsid w:val="00B327FF"/>
    <w:rsid w:val="00B35CF5"/>
    <w:rsid w:val="00B502A9"/>
    <w:rsid w:val="00B54988"/>
    <w:rsid w:val="00B549C8"/>
    <w:rsid w:val="00B657CB"/>
    <w:rsid w:val="00B66B0C"/>
    <w:rsid w:val="00B70733"/>
    <w:rsid w:val="00B7656B"/>
    <w:rsid w:val="00B862F2"/>
    <w:rsid w:val="00B8735F"/>
    <w:rsid w:val="00B936A7"/>
    <w:rsid w:val="00BA171D"/>
    <w:rsid w:val="00BB69B7"/>
    <w:rsid w:val="00BC31DF"/>
    <w:rsid w:val="00BC36D2"/>
    <w:rsid w:val="00BD0750"/>
    <w:rsid w:val="00BD4AF2"/>
    <w:rsid w:val="00BD7B18"/>
    <w:rsid w:val="00BE5540"/>
    <w:rsid w:val="00BE7DE9"/>
    <w:rsid w:val="00BF6C2C"/>
    <w:rsid w:val="00C10912"/>
    <w:rsid w:val="00C1764E"/>
    <w:rsid w:val="00C20DAC"/>
    <w:rsid w:val="00C21F74"/>
    <w:rsid w:val="00C2487D"/>
    <w:rsid w:val="00C31FE3"/>
    <w:rsid w:val="00C40EBA"/>
    <w:rsid w:val="00C41BE2"/>
    <w:rsid w:val="00C41DAB"/>
    <w:rsid w:val="00C5742B"/>
    <w:rsid w:val="00C64558"/>
    <w:rsid w:val="00C64B1C"/>
    <w:rsid w:val="00C72C81"/>
    <w:rsid w:val="00C83EE5"/>
    <w:rsid w:val="00C9315C"/>
    <w:rsid w:val="00C963E9"/>
    <w:rsid w:val="00CA3D7B"/>
    <w:rsid w:val="00CA59DD"/>
    <w:rsid w:val="00CA649B"/>
    <w:rsid w:val="00CA7E75"/>
    <w:rsid w:val="00CB6130"/>
    <w:rsid w:val="00CB717E"/>
    <w:rsid w:val="00CC6A77"/>
    <w:rsid w:val="00CD0541"/>
    <w:rsid w:val="00CD38E1"/>
    <w:rsid w:val="00CE3984"/>
    <w:rsid w:val="00CE6D63"/>
    <w:rsid w:val="00D02128"/>
    <w:rsid w:val="00D0452A"/>
    <w:rsid w:val="00D16BC9"/>
    <w:rsid w:val="00D32D46"/>
    <w:rsid w:val="00D33726"/>
    <w:rsid w:val="00D366D9"/>
    <w:rsid w:val="00D43A8C"/>
    <w:rsid w:val="00D44C82"/>
    <w:rsid w:val="00D460E0"/>
    <w:rsid w:val="00D56B70"/>
    <w:rsid w:val="00D70345"/>
    <w:rsid w:val="00D818E9"/>
    <w:rsid w:val="00D834A1"/>
    <w:rsid w:val="00D86642"/>
    <w:rsid w:val="00D96B12"/>
    <w:rsid w:val="00D96E42"/>
    <w:rsid w:val="00D9796C"/>
    <w:rsid w:val="00DA0E8E"/>
    <w:rsid w:val="00DA3857"/>
    <w:rsid w:val="00DB2653"/>
    <w:rsid w:val="00DB4F28"/>
    <w:rsid w:val="00DC3B09"/>
    <w:rsid w:val="00DD642C"/>
    <w:rsid w:val="00DF3EA9"/>
    <w:rsid w:val="00DF7759"/>
    <w:rsid w:val="00E0164E"/>
    <w:rsid w:val="00E01CEC"/>
    <w:rsid w:val="00E070E4"/>
    <w:rsid w:val="00E117EA"/>
    <w:rsid w:val="00E16D48"/>
    <w:rsid w:val="00E27F16"/>
    <w:rsid w:val="00E3633C"/>
    <w:rsid w:val="00E37F04"/>
    <w:rsid w:val="00E552D6"/>
    <w:rsid w:val="00E66412"/>
    <w:rsid w:val="00E7538E"/>
    <w:rsid w:val="00E81135"/>
    <w:rsid w:val="00E94FDA"/>
    <w:rsid w:val="00EA08B8"/>
    <w:rsid w:val="00EA5684"/>
    <w:rsid w:val="00EB3AA9"/>
    <w:rsid w:val="00EC5372"/>
    <w:rsid w:val="00ED0A2B"/>
    <w:rsid w:val="00ED26CB"/>
    <w:rsid w:val="00EF0224"/>
    <w:rsid w:val="00EF6CD8"/>
    <w:rsid w:val="00EF735D"/>
    <w:rsid w:val="00F05742"/>
    <w:rsid w:val="00F15E1F"/>
    <w:rsid w:val="00F1608E"/>
    <w:rsid w:val="00F34D3D"/>
    <w:rsid w:val="00F37E07"/>
    <w:rsid w:val="00F405DE"/>
    <w:rsid w:val="00F57003"/>
    <w:rsid w:val="00F93209"/>
    <w:rsid w:val="00F974FF"/>
    <w:rsid w:val="00FB7A09"/>
    <w:rsid w:val="00FC2D8A"/>
    <w:rsid w:val="00FD3E73"/>
    <w:rsid w:val="00FE6BAD"/>
    <w:rsid w:val="00FF32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F186B9"/>
  <w15:docId w15:val="{6152A42B-963F-491D-B56B-98FBCAFF6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12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5BF9"/>
    <w:pPr>
      <w:suppressAutoHyphens/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D5BF9"/>
  </w:style>
  <w:style w:type="character" w:styleId="a3">
    <w:name w:val="Hyperlink"/>
    <w:rsid w:val="007D5BF9"/>
    <w:rPr>
      <w:color w:val="0000FF"/>
      <w:u w:val="single"/>
    </w:rPr>
  </w:style>
  <w:style w:type="character" w:styleId="a4">
    <w:name w:val="Emphasis"/>
    <w:qFormat/>
    <w:rsid w:val="007D5BF9"/>
    <w:rPr>
      <w:i/>
      <w:iCs/>
    </w:rPr>
  </w:style>
  <w:style w:type="paragraph" w:customStyle="1" w:styleId="newncpi0">
    <w:name w:val="newncpi0"/>
    <w:basedOn w:val="a"/>
    <w:rsid w:val="007D5BF9"/>
    <w:pPr>
      <w:spacing w:before="280" w:after="280"/>
    </w:pPr>
  </w:style>
  <w:style w:type="paragraph" w:customStyle="1" w:styleId="titlep">
    <w:name w:val="titlep"/>
    <w:basedOn w:val="a"/>
    <w:rsid w:val="007D5BF9"/>
    <w:pPr>
      <w:spacing w:before="280" w:after="280"/>
    </w:pPr>
  </w:style>
  <w:style w:type="paragraph" w:customStyle="1" w:styleId="newncpi">
    <w:name w:val="newncpi"/>
    <w:basedOn w:val="a"/>
    <w:rsid w:val="007D5BF9"/>
    <w:pPr>
      <w:spacing w:before="280" w:after="280"/>
    </w:pPr>
  </w:style>
  <w:style w:type="paragraph" w:styleId="HTML">
    <w:name w:val="HTML Preformatted"/>
    <w:basedOn w:val="a"/>
    <w:link w:val="HTML0"/>
    <w:rsid w:val="007D5B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7D5BF9"/>
    <w:rPr>
      <w:rFonts w:ascii="Courier New" w:eastAsia="Times New Roman" w:hAnsi="Courier New" w:cs="Courier New"/>
      <w:sz w:val="20"/>
      <w:szCs w:val="20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7D5BF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5BF9"/>
    <w:rPr>
      <w:rFonts w:ascii="Tahoma" w:eastAsia="Times New Roman" w:hAnsi="Tahoma" w:cs="Tahoma"/>
      <w:sz w:val="16"/>
      <w:szCs w:val="16"/>
      <w:lang w:eastAsia="zh-CN"/>
    </w:rPr>
  </w:style>
  <w:style w:type="table" w:styleId="a7">
    <w:name w:val="Table Grid"/>
    <w:basedOn w:val="a1"/>
    <w:uiPriority w:val="59"/>
    <w:rsid w:val="0008665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6A07E8"/>
    <w:pPr>
      <w:suppressAutoHyphens w:val="0"/>
      <w:spacing w:before="100" w:beforeAutospacing="1" w:after="100" w:afterAutospacing="1"/>
    </w:pPr>
  </w:style>
  <w:style w:type="paragraph" w:styleId="a9">
    <w:name w:val="header"/>
    <w:basedOn w:val="a"/>
    <w:link w:val="aa"/>
    <w:uiPriority w:val="99"/>
    <w:unhideWhenUsed/>
    <w:rsid w:val="000C11C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C11C1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b">
    <w:name w:val="footer"/>
    <w:basedOn w:val="a"/>
    <w:link w:val="ac"/>
    <w:uiPriority w:val="99"/>
    <w:unhideWhenUsed/>
    <w:rsid w:val="000C11C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C11C1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d">
    <w:name w:val="List Paragraph"/>
    <w:basedOn w:val="a"/>
    <w:uiPriority w:val="34"/>
    <w:qFormat/>
    <w:rsid w:val="004733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6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E%D0%BB%D0%B5%D0%BD%D1%8C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6.jpeg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hyperlink" Target="https://ru.wikipedia.org/wiki/%D0%A0%D1%8B%D1%81%D1%8C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footer" Target="footer3.xml"/><Relationship Id="rId8" Type="http://schemas.openxmlformats.org/officeDocument/2006/relationships/hyperlink" Target="https://www.mir.pravo.by/" TargetMode="External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ru.wikipedia.org/wiki/%D0%9E%D0%BB%D0%B5%D0%BD%D1%8C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header" Target="header1.xml"/><Relationship Id="rId20" Type="http://schemas.openxmlformats.org/officeDocument/2006/relationships/image" Target="media/image11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ru.wikipedia.org/wiki/%D0%A0%D1%8B%D1%81%D1%8C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image" Target="media/image1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header" Target="header2.xm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mir.pravo.by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8A0E3-680B-4A5B-A446-7C3C9B046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25</Pages>
  <Words>3273</Words>
  <Characters>22739</Characters>
  <Application>Microsoft Office Word</Application>
  <DocSecurity>0</DocSecurity>
  <Lines>902</Lines>
  <Paragraphs>281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Цымбаревич Сергей Леонидович</cp:lastModifiedBy>
  <cp:revision>31</cp:revision>
  <dcterms:created xsi:type="dcterms:W3CDTF">2022-08-26T16:30:00Z</dcterms:created>
  <dcterms:modified xsi:type="dcterms:W3CDTF">2022-11-10T11:56:00Z</dcterms:modified>
</cp:coreProperties>
</file>